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024C5D" w:rsidP="00743BC6">
      <w:pPr>
        <w:jc w:val="center"/>
        <w:rPr>
          <w:noProof/>
        </w:rPr>
      </w:pPr>
      <w:r>
        <w:rPr>
          <w:noProof/>
          <w:lang w:eastAsia="tr-TR"/>
        </w:rPr>
        <w:drawing>
          <wp:inline distT="0" distB="0" distL="0" distR="0" wp14:anchorId="72F51DC3" wp14:editId="4083C830">
            <wp:extent cx="1543050" cy="2552700"/>
            <wp:effectExtent l="0" t="0" r="0" b="0"/>
            <wp:docPr id="24" name="Resim 24" descr="C:\Users\vkaraman\Desktop\logo_geli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araman\Desktop\logo_gelisi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2552700"/>
                    </a:xfrm>
                    <a:prstGeom prst="rect">
                      <a:avLst/>
                    </a:prstGeom>
                    <a:noFill/>
                    <a:ln>
                      <a:noFill/>
                    </a:ln>
                  </pic:spPr>
                </pic:pic>
              </a:graphicData>
            </a:graphic>
          </wp:inline>
        </w:drawing>
      </w:r>
    </w:p>
    <w:p w:rsidR="00743BC6" w:rsidRDefault="00743BC6" w:rsidP="00743BC6">
      <w:pPr>
        <w:jc w:val="center"/>
        <w:rPr>
          <w:noProof/>
        </w:rPr>
      </w:pPr>
    </w:p>
    <w:p w:rsidR="00024C5D" w:rsidRDefault="00024C5D" w:rsidP="00024C5D">
      <w:pPr>
        <w:pStyle w:val="stil0"/>
        <w:rPr>
          <w:rFonts w:cs="Calibri"/>
          <w:sz w:val="40"/>
        </w:rPr>
      </w:pPr>
      <w:r>
        <w:rPr>
          <w:rFonts w:cs="Calibri"/>
          <w:sz w:val="40"/>
        </w:rPr>
        <w:t>İSTANBUL GELİŞİM Ü</w:t>
      </w:r>
      <w:r w:rsidR="00414CD1">
        <w:rPr>
          <w:rFonts w:cs="Calibri"/>
          <w:sz w:val="40"/>
        </w:rPr>
        <w:t>N</w:t>
      </w:r>
      <w:r>
        <w:rPr>
          <w:rFonts w:cs="Calibri"/>
          <w:sz w:val="40"/>
        </w:rPr>
        <w:t>İVERSİTESİ</w:t>
      </w:r>
    </w:p>
    <w:p w:rsidR="00024C5D" w:rsidRPr="00024C5D" w:rsidRDefault="00024C5D" w:rsidP="00024C5D">
      <w:pPr>
        <w:pStyle w:val="stil0"/>
        <w:rPr>
          <w:rFonts w:cs="Calibri"/>
          <w:sz w:val="40"/>
        </w:rPr>
      </w:pPr>
      <w:r w:rsidRPr="00024C5D">
        <w:rPr>
          <w:rFonts w:cs="Calibri"/>
          <w:sz w:val="40"/>
        </w:rPr>
        <w:t>FEN BİLİMLERİ ENSTİTÜSÜ</w:t>
      </w:r>
    </w:p>
    <w:p w:rsidR="00024C5D" w:rsidRPr="00024C5D" w:rsidRDefault="00024C5D" w:rsidP="00024C5D">
      <w:pPr>
        <w:pStyle w:val="stil0"/>
        <w:rPr>
          <w:rFonts w:cs="Calibri"/>
          <w:sz w:val="40"/>
        </w:rPr>
      </w:pPr>
      <w:r w:rsidRPr="00024C5D">
        <w:rPr>
          <w:rFonts w:cs="Calibri"/>
          <w:sz w:val="40"/>
        </w:rPr>
        <w:t>LİSANSÜSTÜ</w:t>
      </w:r>
    </w:p>
    <w:p w:rsidR="00024C5D" w:rsidRPr="00024C5D" w:rsidRDefault="00024C5D" w:rsidP="00024C5D">
      <w:pPr>
        <w:pStyle w:val="stil0"/>
        <w:rPr>
          <w:rFonts w:cs="Calibri"/>
          <w:sz w:val="40"/>
        </w:rPr>
      </w:pPr>
      <w:r w:rsidRPr="00024C5D">
        <w:rPr>
          <w:rFonts w:cs="Calibri"/>
          <w:sz w:val="40"/>
        </w:rPr>
        <w:t>TEZ</w:t>
      </w:r>
      <w:r>
        <w:rPr>
          <w:rFonts w:cs="Calibri"/>
          <w:sz w:val="40"/>
        </w:rPr>
        <w:t>/PROJE</w:t>
      </w:r>
      <w:r w:rsidR="00E91B96">
        <w:rPr>
          <w:rFonts w:cs="Calibri"/>
          <w:sz w:val="40"/>
        </w:rPr>
        <w:t xml:space="preserve"> YAZIM KLAVUZU</w:t>
      </w:r>
      <w:bookmarkStart w:id="0" w:name="_GoBack"/>
      <w:bookmarkEnd w:id="0"/>
    </w:p>
    <w:p w:rsidR="00024C5D" w:rsidRPr="007B0F03" w:rsidRDefault="00024C5D" w:rsidP="00024C5D">
      <w:pPr>
        <w:pStyle w:val="stil0"/>
        <w:rPr>
          <w:rFonts w:cs="Calibri"/>
        </w:rPr>
      </w:pPr>
    </w:p>
    <w:p w:rsidR="00024C5D" w:rsidRPr="00024C5D" w:rsidRDefault="00024C5D" w:rsidP="00024C5D">
      <w:pPr>
        <w:pStyle w:val="nsayfalarbalkstili"/>
        <w:rPr>
          <w:rFonts w:cs="Calibri"/>
          <w:highlight w:val="red"/>
        </w:rPr>
      </w:pPr>
      <w:r>
        <w:rPr>
          <w:rFonts w:cs="Calibri"/>
          <w:highlight w:val="red"/>
        </w:rPr>
        <w:t>BU SAYFA SİLİNECEKTİR (Açıklama Amaçlıdır.)</w:t>
      </w:r>
      <w:r w:rsidRPr="00024C5D">
        <w:rPr>
          <w:rFonts w:cs="Calibri"/>
          <w:highlight w:val="red"/>
        </w:rPr>
        <w:t>.</w:t>
      </w:r>
    </w:p>
    <w:p w:rsidR="00024C5D" w:rsidRPr="00024C5D" w:rsidRDefault="00024C5D" w:rsidP="00024C5D">
      <w:pPr>
        <w:pStyle w:val="nsayfalarbalkstili"/>
        <w:rPr>
          <w:rFonts w:cs="Calibri"/>
          <w:highlight w:val="red"/>
        </w:rPr>
      </w:pPr>
    </w:p>
    <w:p w:rsidR="00024C5D" w:rsidRPr="007B0F03" w:rsidRDefault="00024C5D" w:rsidP="00024C5D">
      <w:pPr>
        <w:pStyle w:val="nsayfalarbalkstili"/>
        <w:rPr>
          <w:rFonts w:cs="Calibri"/>
          <w:highlight w:val="yellow"/>
        </w:rPr>
      </w:pPr>
      <w:r w:rsidRPr="00024C5D">
        <w:rPr>
          <w:rFonts w:cs="Calibri"/>
          <w:highlight w:val="red"/>
        </w:rPr>
        <w:t>Güncelleme tarihi: 18.06.2015</w:t>
      </w: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5D6786" w:rsidRPr="000F6385" w:rsidRDefault="005D6786" w:rsidP="005D6786">
      <w:pPr>
        <w:rPr>
          <w:rFonts w:ascii="Times New Roman" w:hAnsi="Times New Roman" w:cs="Times New Roman"/>
          <w:noProof/>
        </w:rPr>
      </w:pPr>
    </w:p>
    <w:p w:rsidR="00743BC6" w:rsidRDefault="00743BC6" w:rsidP="00743BC6">
      <w:pPr>
        <w:jc w:val="center"/>
        <w:rPr>
          <w:noProof/>
        </w:rPr>
      </w:pPr>
    </w:p>
    <w:p w:rsidR="00743BC6" w:rsidRDefault="00743BC6" w:rsidP="00743BC6">
      <w:pPr>
        <w:jc w:val="center"/>
        <w:rPr>
          <w:noProof/>
        </w:rPr>
      </w:pPr>
    </w:p>
    <w:p w:rsidR="00605AF1" w:rsidRDefault="00605AF1" w:rsidP="00C6632F">
      <w:pPr>
        <w:spacing w:after="0"/>
        <w:jc w:val="center"/>
        <w:rPr>
          <w:rFonts w:ascii="Times New Roman" w:hAnsi="Times New Roman" w:cs="Times New Roman"/>
          <w:b/>
          <w:sz w:val="26"/>
          <w:szCs w:val="26"/>
        </w:rPr>
        <w:sectPr w:rsidR="00605AF1" w:rsidSect="00D77560">
          <w:headerReference w:type="even" r:id="rId9"/>
          <w:headerReference w:type="default" r:id="rId10"/>
          <w:type w:val="nextColumn"/>
          <w:pgSz w:w="11906" w:h="16838"/>
          <w:pgMar w:top="1560" w:right="1559" w:bottom="1418" w:left="1559" w:header="709" w:footer="709" w:gutter="0"/>
          <w:cols w:space="708"/>
          <w:docGrid w:linePitch="360"/>
        </w:sectPr>
      </w:pPr>
    </w:p>
    <w:p w:rsidR="006112C5" w:rsidRPr="000B3B9D" w:rsidRDefault="00D53520" w:rsidP="000119E0">
      <w:pPr>
        <w:jc w:val="both"/>
        <w:rPr>
          <w:rFonts w:ascii="Times New Roman" w:hAnsi="Times New Roman" w:cs="Times New Roman"/>
          <w:sz w:val="24"/>
          <w:szCs w:val="24"/>
        </w:rPr>
        <w:sectPr w:rsidR="006112C5" w:rsidRPr="000B3B9D" w:rsidSect="00605AF1">
          <w:type w:val="nextColumn"/>
          <w:pgSz w:w="11906" w:h="16838"/>
          <w:pgMar w:top="2835" w:right="1559" w:bottom="1134" w:left="1559" w:header="709" w:footer="709" w:gutter="0"/>
          <w:cols w:space="708"/>
          <w:docGrid w:linePitch="360"/>
        </w:sect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729920" behindDoc="0" locked="0" layoutInCell="1" allowOverlap="1">
                <wp:simplePos x="0" y="0"/>
                <wp:positionH relativeFrom="column">
                  <wp:posOffset>635</wp:posOffset>
                </wp:positionH>
                <wp:positionV relativeFrom="paragraph">
                  <wp:posOffset>-876300</wp:posOffset>
                </wp:positionV>
                <wp:extent cx="5648325" cy="9609455"/>
                <wp:effectExtent l="0" t="0" r="0" b="0"/>
                <wp:wrapNone/>
                <wp:docPr id="42" name="Gr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9609455"/>
                          <a:chOff x="1558" y="1539"/>
                          <a:chExt cx="8895" cy="15133"/>
                        </a:xfrm>
                      </wpg:grpSpPr>
                      <wps:wsp>
                        <wps:cNvPr id="43" name="Text Box 10"/>
                        <wps:cNvSpPr txBox="1">
                          <a:spLocks noChangeArrowheads="1"/>
                        </wps:cNvSpPr>
                        <wps:spPr bwMode="auto">
                          <a:xfrm>
                            <a:off x="1567" y="1539"/>
                            <a:ext cx="8775"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T.C.</w:t>
                              </w:r>
                            </w:p>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İSTANBUL GELİŞİM ÜNİVERSİTESİ</w:t>
                              </w:r>
                            </w:p>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FEN BİLİMLERİ ENSTİTÜSÜ</w:t>
                              </w:r>
                            </w:p>
                            <w:p w:rsidR="00D53520" w:rsidRDefault="00D53520" w:rsidP="00C47240">
                              <w:pPr>
                                <w:jc w:val="center"/>
                              </w:pPr>
                            </w:p>
                            <w:p w:rsidR="00D53520" w:rsidRPr="00294739" w:rsidRDefault="00D53520" w:rsidP="00DD5DB6">
                              <w:pPr>
                                <w:pStyle w:val="kapaksayfasstili"/>
                              </w:pPr>
                              <w:r w:rsidRPr="00294739">
                                <w:t>DÜZLEMSEL HOMOTETİK HAREKETLER ALTINDAT.C.</w:t>
                              </w:r>
                            </w:p>
                            <w:p w:rsidR="00D53520" w:rsidRPr="00294739" w:rsidRDefault="00D53520" w:rsidP="00DD5DB6">
                              <w:pPr>
                                <w:pStyle w:val="kapaksayfasstili"/>
                              </w:pPr>
                              <w:r w:rsidRPr="00294739">
                                <w:t>YILDIZ TEKNİK ÜNİVERSİTESİ</w:t>
                              </w:r>
                            </w:p>
                            <w:p w:rsidR="00D53520" w:rsidRPr="00294739" w:rsidRDefault="00D53520" w:rsidP="00DD5DB6">
                              <w:pPr>
                                <w:pStyle w:val="kapaksayfasstili"/>
                              </w:pPr>
                              <w:r w:rsidRPr="00294739">
                                <w:t>FEN BİLİMLERİ ENSTİTÜSÜ</w:t>
                              </w:r>
                            </w:p>
                          </w:txbxContent>
                        </wps:txbx>
                        <wps:bodyPr rot="0" vert="horz" wrap="square" lIns="91440" tIns="91440" rIns="91440" bIns="91440" anchor="t" anchorCtr="0" upright="1">
                          <a:noAutofit/>
                        </wps:bodyPr>
                      </wps:wsp>
                      <wps:wsp>
                        <wps:cNvPr id="44" name="Text Box 11"/>
                        <wps:cNvSpPr txBox="1">
                          <a:spLocks noChangeArrowheads="1"/>
                        </wps:cNvSpPr>
                        <wps:spPr bwMode="auto">
                          <a:xfrm>
                            <a:off x="1576" y="4568"/>
                            <a:ext cx="878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D53520" w:rsidRDefault="00D53520" w:rsidP="00DD5DB6">
                              <w:pPr>
                                <w:pStyle w:val="kapaksayfasstili"/>
                                <w:rPr>
                                  <w:rFonts w:ascii="Times New Roman" w:hAnsi="Times New Roman"/>
                                </w:rPr>
                              </w:pPr>
                              <w:bookmarkStart w:id="1" w:name="_Toc286399095"/>
                              <w:bookmarkStart w:id="2" w:name="_Toc286399185"/>
                              <w:bookmarkStart w:id="3" w:name="_Toc286399781"/>
                              <w:bookmarkStart w:id="4" w:name="_Toc287251160"/>
                              <w:r w:rsidRPr="00D53520">
                                <w:rPr>
                                  <w:rFonts w:ascii="Times New Roman" w:hAnsi="Times New Roman"/>
                                </w:rPr>
                                <w:t>DÜZLEMSEL HOMOTETİK HAREKETLER ALTINDA</w:t>
                              </w:r>
                            </w:p>
                            <w:p w:rsidR="00D53520" w:rsidRPr="00D53520" w:rsidRDefault="00D53520" w:rsidP="00DD5DB6">
                              <w:pPr>
                                <w:pStyle w:val="kapaksayfasstili"/>
                                <w:rPr>
                                  <w:rFonts w:ascii="Times New Roman" w:hAnsi="Times New Roman"/>
                                </w:rPr>
                              </w:pPr>
                              <w:r w:rsidRPr="00D53520">
                                <w:rPr>
                                  <w:rFonts w:ascii="Times New Roman" w:hAnsi="Times New Roman"/>
                                </w:rPr>
                                <w:t>YÜKSEK MERTEBEDEN İVMELER VE POLLER</w:t>
                              </w:r>
                            </w:p>
                            <w:p w:rsidR="00D53520" w:rsidRPr="00C47240" w:rsidRDefault="00D53520" w:rsidP="00C47240">
                              <w:pPr>
                                <w:jc w:val="center"/>
                                <w:rPr>
                                  <w:sz w:val="28"/>
                                  <w:szCs w:val="28"/>
                                </w:rPr>
                              </w:pPr>
                            </w:p>
                            <w:bookmarkEnd w:id="1"/>
                            <w:bookmarkEnd w:id="2"/>
                            <w:bookmarkEnd w:id="3"/>
                            <w:bookmarkEnd w:id="4"/>
                            <w:p w:rsidR="00D53520" w:rsidRPr="00C47240" w:rsidRDefault="00D53520" w:rsidP="00DD5DB6">
                              <w:pPr>
                                <w:pStyle w:val="kapaksayfasstili"/>
                              </w:pPr>
                            </w:p>
                          </w:txbxContent>
                        </wps:txbx>
                        <wps:bodyPr rot="0" vert="horz" wrap="square" lIns="91440" tIns="91440" rIns="91440" bIns="91440" anchor="t" anchorCtr="0" upright="1">
                          <a:noAutofit/>
                        </wps:bodyPr>
                      </wps:wsp>
                      <wps:wsp>
                        <wps:cNvPr id="45" name="Text Box 12"/>
                        <wps:cNvSpPr txBox="1">
                          <a:spLocks noChangeArrowheads="1"/>
                        </wps:cNvSpPr>
                        <wps:spPr bwMode="auto">
                          <a:xfrm>
                            <a:off x="1558" y="8108"/>
                            <a:ext cx="889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D53520" w:rsidRDefault="00D53520" w:rsidP="00DD5DB6">
                              <w:pPr>
                                <w:pStyle w:val="kapaksayfasstili"/>
                                <w:rPr>
                                  <w:rFonts w:ascii="Times New Roman" w:hAnsi="Times New Roman"/>
                                </w:rPr>
                              </w:pPr>
                              <w:r w:rsidRPr="00D53520">
                                <w:rPr>
                                  <w:rFonts w:ascii="Times New Roman" w:hAnsi="Times New Roman"/>
                                </w:rPr>
                                <w:t>NURTEN BAYRAK</w:t>
                              </w:r>
                            </w:p>
                            <w:p w:rsidR="00D53520" w:rsidRDefault="00D53520"/>
                            <w:p w:rsidR="00D53520" w:rsidRPr="00294739" w:rsidRDefault="00D53520" w:rsidP="00DD5DB6">
                              <w:pPr>
                                <w:pStyle w:val="kapaksayfasstili"/>
                              </w:pPr>
                              <w:r w:rsidRPr="00294739">
                                <w:t>DANIŞMANNURTEN BAYRAK</w:t>
                              </w:r>
                            </w:p>
                          </w:txbxContent>
                        </wps:txbx>
                        <wps:bodyPr rot="0" vert="horz" wrap="square" lIns="91440" tIns="91440" rIns="91440" bIns="91440" anchor="t" anchorCtr="0" upright="1">
                          <a:noAutofit/>
                        </wps:bodyPr>
                      </wps:wsp>
                      <wps:wsp>
                        <wps:cNvPr id="46" name="Text Box 13"/>
                        <wps:cNvSpPr txBox="1">
                          <a:spLocks noChangeArrowheads="1"/>
                        </wps:cNvSpPr>
                        <wps:spPr bwMode="auto">
                          <a:xfrm>
                            <a:off x="1558" y="10030"/>
                            <a:ext cx="8895"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2362F3" w:rsidRDefault="00D53520" w:rsidP="00D53520">
                              <w:pPr>
                                <w:pStyle w:val="kapaksayfasstili"/>
                                <w:rPr>
                                  <w:rFonts w:ascii="Times New Roman" w:hAnsi="Times New Roman"/>
                                </w:rPr>
                              </w:pPr>
                              <w:bookmarkStart w:id="5" w:name="_Toc286261985"/>
                              <w:bookmarkStart w:id="6" w:name="_Toc286399097"/>
                              <w:bookmarkStart w:id="7" w:name="_Toc286399187"/>
                              <w:bookmarkStart w:id="8" w:name="_Toc286399783"/>
                              <w:bookmarkStart w:id="9" w:name="_Toc287251162"/>
                              <w:r w:rsidRPr="002362F3">
                                <w:rPr>
                                  <w:rFonts w:ascii="Times New Roman" w:hAnsi="Times New Roman"/>
                                </w:rPr>
                                <w:t>YÜKSEK LİSANS BİTİRME PROJESİ</w:t>
                              </w:r>
                            </w:p>
                            <w:p w:rsidR="00D53520" w:rsidRPr="002362F3" w:rsidRDefault="00D53520" w:rsidP="00D53520">
                              <w:pPr>
                                <w:pStyle w:val="kapaksayfasstili"/>
                                <w:rPr>
                                  <w:rFonts w:ascii="Times New Roman" w:hAnsi="Times New Roman"/>
                                </w:rPr>
                              </w:pPr>
                              <w:r w:rsidRPr="002362F3">
                                <w:rPr>
                                  <w:rFonts w:ascii="Times New Roman" w:hAnsi="Times New Roman"/>
                                </w:rPr>
                                <w:t>İNŞAAT MÜHENDİSLİĞİ ANABİLİM DALI</w:t>
                              </w:r>
                            </w:p>
                            <w:bookmarkEnd w:id="5"/>
                            <w:bookmarkEnd w:id="6"/>
                            <w:bookmarkEnd w:id="7"/>
                            <w:bookmarkEnd w:id="8"/>
                            <w:bookmarkEnd w:id="9"/>
                          </w:txbxContent>
                        </wps:txbx>
                        <wps:bodyPr rot="0" vert="horz" wrap="square" lIns="91440" tIns="91440" rIns="91440" bIns="91440" anchor="t" anchorCtr="0" upright="1">
                          <a:noAutofit/>
                        </wps:bodyPr>
                      </wps:wsp>
                      <wps:wsp>
                        <wps:cNvPr id="47" name="Text Box 14"/>
                        <wps:cNvSpPr txBox="1">
                          <a:spLocks noChangeArrowheads="1"/>
                        </wps:cNvSpPr>
                        <wps:spPr bwMode="auto">
                          <a:xfrm>
                            <a:off x="1585" y="12836"/>
                            <a:ext cx="8868"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2362F3" w:rsidRDefault="00D53520" w:rsidP="00DD5DB6">
                              <w:pPr>
                                <w:pStyle w:val="kapaksayfasstili"/>
                                <w:rPr>
                                  <w:rFonts w:ascii="Times New Roman" w:hAnsi="Times New Roman"/>
                                  <w:sz w:val="24"/>
                                </w:rPr>
                              </w:pPr>
                              <w:bookmarkStart w:id="10" w:name="_Toc286261987"/>
                              <w:bookmarkStart w:id="11" w:name="_Toc286399099"/>
                              <w:bookmarkStart w:id="12" w:name="_Toc286399189"/>
                              <w:bookmarkStart w:id="13" w:name="_Toc286399785"/>
                              <w:bookmarkStart w:id="14" w:name="_Toc287251164"/>
                              <w:r w:rsidRPr="002362F3">
                                <w:rPr>
                                  <w:rFonts w:ascii="Times New Roman" w:hAnsi="Times New Roman"/>
                                  <w:sz w:val="24"/>
                                </w:rPr>
                                <w:t>DANIŞMAN</w:t>
                              </w:r>
                            </w:p>
                            <w:p w:rsidR="00D53520" w:rsidRPr="002362F3" w:rsidRDefault="00D53520" w:rsidP="00DD5DB6">
                              <w:pPr>
                                <w:pStyle w:val="kapaksayfasstili"/>
                                <w:rPr>
                                  <w:rFonts w:ascii="Times New Roman" w:hAnsi="Times New Roman"/>
                                  <w:sz w:val="24"/>
                                </w:rPr>
                              </w:pPr>
                              <w:r w:rsidRPr="002362F3">
                                <w:rPr>
                                  <w:rFonts w:ascii="Times New Roman" w:hAnsi="Times New Roman"/>
                                  <w:sz w:val="24"/>
                                </w:rPr>
                                <w:t xml:space="preserve">PROF. DR. </w:t>
                              </w:r>
                              <w:r w:rsidR="002362F3" w:rsidRPr="002362F3">
                                <w:rPr>
                                  <w:rFonts w:ascii="Times New Roman" w:hAnsi="Times New Roman"/>
                                  <w:sz w:val="24"/>
                                </w:rPr>
                                <w:t>M. SİNAN ÇAĞDAŞ</w:t>
                              </w:r>
                            </w:p>
                            <w:p w:rsidR="00D53520" w:rsidRDefault="00D53520"/>
                            <w:p w:rsidR="00D53520" w:rsidRPr="00294739" w:rsidRDefault="00D53520" w:rsidP="00DD5DB6">
                              <w:pPr>
                                <w:pStyle w:val="kapaksayfasstili"/>
                              </w:pPr>
                              <w:r w:rsidRPr="00294739">
                                <w:t>İSTANBUL, 2011DANIŞMAN</w:t>
                              </w:r>
                              <w:bookmarkEnd w:id="10"/>
                              <w:bookmarkEnd w:id="11"/>
                              <w:bookmarkEnd w:id="12"/>
                              <w:bookmarkEnd w:id="13"/>
                              <w:bookmarkEnd w:id="14"/>
                            </w:p>
                            <w:p w:rsidR="00D53520" w:rsidRPr="00294739" w:rsidRDefault="00D53520" w:rsidP="00DD5DB6">
                              <w:pPr>
                                <w:pStyle w:val="kapaksayfasstili"/>
                              </w:pPr>
                              <w:r>
                                <w:t>DOÇ. DR. SALİM YÜCE</w:t>
                              </w:r>
                            </w:p>
                          </w:txbxContent>
                        </wps:txbx>
                        <wps:bodyPr rot="0" vert="horz" wrap="square" lIns="91440" tIns="91440" rIns="91440" bIns="91440" anchor="t" anchorCtr="0" upright="1">
                          <a:noAutofit/>
                        </wps:bodyPr>
                      </wps:wsp>
                      <wps:wsp>
                        <wps:cNvPr id="48" name="Text Box 15"/>
                        <wps:cNvSpPr txBox="1">
                          <a:spLocks noChangeArrowheads="1"/>
                        </wps:cNvSpPr>
                        <wps:spPr bwMode="auto">
                          <a:xfrm>
                            <a:off x="1558" y="15592"/>
                            <a:ext cx="87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2362F3" w:rsidRDefault="00D53520" w:rsidP="00DD5DB6">
                              <w:pPr>
                                <w:pStyle w:val="kapaksayfasstili"/>
                                <w:rPr>
                                  <w:rFonts w:ascii="Times New Roman" w:hAnsi="Times New Roman"/>
                                  <w:sz w:val="24"/>
                                </w:rPr>
                              </w:pPr>
                              <w:bookmarkStart w:id="15" w:name="_Toc286261988"/>
                              <w:bookmarkStart w:id="16" w:name="_Toc286399100"/>
                              <w:bookmarkStart w:id="17" w:name="_Toc286399190"/>
                              <w:bookmarkStart w:id="18" w:name="_Toc286399786"/>
                              <w:bookmarkStart w:id="19" w:name="_Toc287251165"/>
                              <w:r w:rsidRPr="002362F3">
                                <w:rPr>
                                  <w:rFonts w:ascii="Times New Roman" w:hAnsi="Times New Roman"/>
                                  <w:sz w:val="24"/>
                                </w:rPr>
                                <w:t>İSTANBUL, 201</w:t>
                              </w:r>
                              <w:r w:rsidR="002362F3">
                                <w:rPr>
                                  <w:rFonts w:ascii="Times New Roman" w:hAnsi="Times New Roman"/>
                                  <w:sz w:val="24"/>
                                </w:rPr>
                                <w:t>5</w:t>
                              </w:r>
                            </w:p>
                            <w:p w:rsidR="00D53520" w:rsidRDefault="00D53520"/>
                            <w:p w:rsidR="00D53520" w:rsidRPr="00294739" w:rsidRDefault="00D53520" w:rsidP="00DD5DB6">
                              <w:pPr>
                                <w:pStyle w:val="kapaksayfasstili"/>
                              </w:pPr>
                              <w:r w:rsidRPr="00294739">
                                <w:t>İSTANBUL, 2011</w:t>
                              </w:r>
                              <w:bookmarkEnd w:id="15"/>
                              <w:bookmarkEnd w:id="16"/>
                              <w:bookmarkEnd w:id="17"/>
                              <w:bookmarkEnd w:id="18"/>
                              <w:bookmarkEnd w:id="19"/>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2" o:spid="_x0000_s1026" style="position:absolute;left:0;text-align:left;margin-left:.05pt;margin-top:-69pt;width:444.75pt;height:756.65pt;z-index:251729920" coordorigin="1558,1539" coordsize="8895,1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">
                <v:shapetype id="_x0000_t202" coordsize="21600,21600" o:spt="202" path="m,l,21600r21600,l21600,xe">
                  <v:stroke joinstyle="miter"/>
                  <v:path gradientshapeok="t" o:connecttype="rect"/>
                </v:shapetype>
                <v:shape id="Text Box 10" o:spid="_x0000_s1027" type="#_x0000_t202" style="position:absolute;left:1567;top:1539;width:877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" filled="f" stroked="f">
                  <v:textbox inset=",7.2pt,,7.2pt">
                    <w:txbxContent>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T.C.</w:t>
                        </w:r>
                      </w:p>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İSTANBUL GELİŞİM ÜNİVERSİTESİ</w:t>
                        </w:r>
                      </w:p>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FEN BİLİMLERİ ENSTİTÜSÜ</w:t>
                        </w:r>
                      </w:p>
                      <w:p w:rsidR="00D53520" w:rsidRDefault="00D53520" w:rsidP="00C47240">
                        <w:pPr>
                          <w:jc w:val="center"/>
                        </w:pPr>
                      </w:p>
                      <w:p w:rsidR="00D53520" w:rsidRPr="00294739" w:rsidRDefault="00D53520" w:rsidP="00DD5DB6">
                        <w:pPr>
                          <w:pStyle w:val="kapaksayfasstili"/>
                        </w:pPr>
                        <w:r w:rsidRPr="00294739">
                          <w:t>DÜZLEMSEL HOMOTETİK HAREKETLER ALTINDAT.C.</w:t>
                        </w:r>
                      </w:p>
                      <w:p w:rsidR="00D53520" w:rsidRPr="00294739" w:rsidRDefault="00D53520" w:rsidP="00DD5DB6">
                        <w:pPr>
                          <w:pStyle w:val="kapaksayfasstili"/>
                        </w:pPr>
                        <w:r w:rsidRPr="00294739">
                          <w:t>YILDIZ TEKNİK ÜNİVERSİTESİ</w:t>
                        </w:r>
                      </w:p>
                      <w:p w:rsidR="00D53520" w:rsidRPr="00294739" w:rsidRDefault="00D53520" w:rsidP="00DD5DB6">
                        <w:pPr>
                          <w:pStyle w:val="kapaksayfasstili"/>
                        </w:pPr>
                        <w:r w:rsidRPr="00294739">
                          <w:t>FEN BİLİMLERİ ENSTİTÜSÜ</w:t>
                        </w:r>
                      </w:p>
                    </w:txbxContent>
                  </v:textbox>
                </v:shape>
                <v:shape id="Text Box 11" o:spid="_x0000_s1028" type="#_x0000_t202" style="position:absolute;left:1576;top:4568;width:878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" filled="f" stroked="f">
                  <v:textbox inset=",7.2pt,,7.2pt">
                    <w:txbxContent>
                      <w:p w:rsidR="00D53520" w:rsidRPr="00D53520" w:rsidRDefault="00D53520" w:rsidP="00DD5DB6">
                        <w:pPr>
                          <w:pStyle w:val="kapaksayfasstili"/>
                          <w:rPr>
                            <w:rFonts w:ascii="Times New Roman" w:hAnsi="Times New Roman"/>
                          </w:rPr>
                        </w:pPr>
                        <w:bookmarkStart w:id="20" w:name="_Toc286399095"/>
                        <w:bookmarkStart w:id="21" w:name="_Toc286399185"/>
                        <w:bookmarkStart w:id="22" w:name="_Toc286399781"/>
                        <w:bookmarkStart w:id="23" w:name="_Toc287251160"/>
                        <w:r w:rsidRPr="00D53520">
                          <w:rPr>
                            <w:rFonts w:ascii="Times New Roman" w:hAnsi="Times New Roman"/>
                          </w:rPr>
                          <w:t>DÜZLEMSEL HOMOTETİK HAREKETLER ALTINDA</w:t>
                        </w:r>
                      </w:p>
                      <w:p w:rsidR="00D53520" w:rsidRPr="00D53520" w:rsidRDefault="00D53520" w:rsidP="00DD5DB6">
                        <w:pPr>
                          <w:pStyle w:val="kapaksayfasstili"/>
                          <w:rPr>
                            <w:rFonts w:ascii="Times New Roman" w:hAnsi="Times New Roman"/>
                          </w:rPr>
                        </w:pPr>
                        <w:r w:rsidRPr="00D53520">
                          <w:rPr>
                            <w:rFonts w:ascii="Times New Roman" w:hAnsi="Times New Roman"/>
                          </w:rPr>
                          <w:t>YÜKSEK MERTEBEDEN İVMELER VE POLLER</w:t>
                        </w:r>
                      </w:p>
                      <w:p w:rsidR="00D53520" w:rsidRPr="00C47240" w:rsidRDefault="00D53520" w:rsidP="00C47240">
                        <w:pPr>
                          <w:jc w:val="center"/>
                          <w:rPr>
                            <w:sz w:val="28"/>
                            <w:szCs w:val="28"/>
                          </w:rPr>
                        </w:pPr>
                      </w:p>
                      <w:bookmarkEnd w:id="20"/>
                      <w:bookmarkEnd w:id="21"/>
                      <w:bookmarkEnd w:id="22"/>
                      <w:bookmarkEnd w:id="23"/>
                      <w:p w:rsidR="00D53520" w:rsidRPr="00C47240" w:rsidRDefault="00D53520" w:rsidP="00DD5DB6">
                        <w:pPr>
                          <w:pStyle w:val="kapaksayfasstili"/>
                        </w:pPr>
                      </w:p>
                    </w:txbxContent>
                  </v:textbox>
                </v:shape>
                <v:shape id="Text Box 12" o:spid="_x0000_s1029" type="#_x0000_t202" style="position:absolute;left:1558;top:8108;width:889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" filled="f" stroked="f">
                  <v:textbox inset=",7.2pt,,7.2pt">
                    <w:txbxContent>
                      <w:p w:rsidR="00D53520" w:rsidRPr="00D53520" w:rsidRDefault="00D53520" w:rsidP="00DD5DB6">
                        <w:pPr>
                          <w:pStyle w:val="kapaksayfasstili"/>
                          <w:rPr>
                            <w:rFonts w:ascii="Times New Roman" w:hAnsi="Times New Roman"/>
                          </w:rPr>
                        </w:pPr>
                        <w:r w:rsidRPr="00D53520">
                          <w:rPr>
                            <w:rFonts w:ascii="Times New Roman" w:hAnsi="Times New Roman"/>
                          </w:rPr>
                          <w:t>NURTEN BAYRAK</w:t>
                        </w:r>
                      </w:p>
                      <w:p w:rsidR="00D53520" w:rsidRDefault="00D53520"/>
                      <w:p w:rsidR="00D53520" w:rsidRPr="00294739" w:rsidRDefault="00D53520" w:rsidP="00DD5DB6">
                        <w:pPr>
                          <w:pStyle w:val="kapaksayfasstili"/>
                        </w:pPr>
                        <w:r w:rsidRPr="00294739">
                          <w:t>DANIŞMANNURTEN BAYRAK</w:t>
                        </w:r>
                      </w:p>
                    </w:txbxContent>
                  </v:textbox>
                </v:shape>
                <v:shape id="Text Box 13" o:spid="_x0000_s1030" type="#_x0000_t202" style="position:absolute;left:1558;top:10030;width:889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" filled="f" stroked="f">
                  <v:textbox inset=",7.2pt,,7.2pt">
                    <w:txbxContent>
                      <w:p w:rsidR="00D53520" w:rsidRPr="002362F3" w:rsidRDefault="00D53520" w:rsidP="00D53520">
                        <w:pPr>
                          <w:pStyle w:val="kapaksayfasstili"/>
                          <w:rPr>
                            <w:rFonts w:ascii="Times New Roman" w:hAnsi="Times New Roman"/>
                          </w:rPr>
                        </w:pPr>
                        <w:bookmarkStart w:id="24" w:name="_Toc286261985"/>
                        <w:bookmarkStart w:id="25" w:name="_Toc286399097"/>
                        <w:bookmarkStart w:id="26" w:name="_Toc286399187"/>
                        <w:bookmarkStart w:id="27" w:name="_Toc286399783"/>
                        <w:bookmarkStart w:id="28" w:name="_Toc287251162"/>
                        <w:r w:rsidRPr="002362F3">
                          <w:rPr>
                            <w:rFonts w:ascii="Times New Roman" w:hAnsi="Times New Roman"/>
                          </w:rPr>
                          <w:t>YÜKSEK LİSANS BİTİRME PROJESİ</w:t>
                        </w:r>
                      </w:p>
                      <w:p w:rsidR="00D53520" w:rsidRPr="002362F3" w:rsidRDefault="00D53520" w:rsidP="00D53520">
                        <w:pPr>
                          <w:pStyle w:val="kapaksayfasstili"/>
                          <w:rPr>
                            <w:rFonts w:ascii="Times New Roman" w:hAnsi="Times New Roman"/>
                          </w:rPr>
                        </w:pPr>
                        <w:r w:rsidRPr="002362F3">
                          <w:rPr>
                            <w:rFonts w:ascii="Times New Roman" w:hAnsi="Times New Roman"/>
                          </w:rPr>
                          <w:t>İNŞAAT MÜHENDİSLİĞİ ANABİLİM DALI</w:t>
                        </w:r>
                      </w:p>
                      <w:bookmarkEnd w:id="24"/>
                      <w:bookmarkEnd w:id="25"/>
                      <w:bookmarkEnd w:id="26"/>
                      <w:bookmarkEnd w:id="27"/>
                      <w:bookmarkEnd w:id="28"/>
                    </w:txbxContent>
                  </v:textbox>
                </v:shape>
                <v:shape id="Text Box 14" o:spid="_x0000_s1031" type="#_x0000_t202" style="position:absolute;left:1585;top:12836;width:886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" filled="f" stroked="f">
                  <v:textbox inset=",7.2pt,,7.2pt">
                    <w:txbxContent>
                      <w:p w:rsidR="00D53520" w:rsidRPr="002362F3" w:rsidRDefault="00D53520" w:rsidP="00DD5DB6">
                        <w:pPr>
                          <w:pStyle w:val="kapaksayfasstili"/>
                          <w:rPr>
                            <w:rFonts w:ascii="Times New Roman" w:hAnsi="Times New Roman"/>
                            <w:sz w:val="24"/>
                          </w:rPr>
                        </w:pPr>
                        <w:bookmarkStart w:id="29" w:name="_Toc286261987"/>
                        <w:bookmarkStart w:id="30" w:name="_Toc286399099"/>
                        <w:bookmarkStart w:id="31" w:name="_Toc286399189"/>
                        <w:bookmarkStart w:id="32" w:name="_Toc286399785"/>
                        <w:bookmarkStart w:id="33" w:name="_Toc287251164"/>
                        <w:r w:rsidRPr="002362F3">
                          <w:rPr>
                            <w:rFonts w:ascii="Times New Roman" w:hAnsi="Times New Roman"/>
                            <w:sz w:val="24"/>
                          </w:rPr>
                          <w:t>DANIŞMAN</w:t>
                        </w:r>
                      </w:p>
                      <w:p w:rsidR="00D53520" w:rsidRPr="002362F3" w:rsidRDefault="00D53520" w:rsidP="00DD5DB6">
                        <w:pPr>
                          <w:pStyle w:val="kapaksayfasstili"/>
                          <w:rPr>
                            <w:rFonts w:ascii="Times New Roman" w:hAnsi="Times New Roman"/>
                            <w:sz w:val="24"/>
                          </w:rPr>
                        </w:pPr>
                        <w:r w:rsidRPr="002362F3">
                          <w:rPr>
                            <w:rFonts w:ascii="Times New Roman" w:hAnsi="Times New Roman"/>
                            <w:sz w:val="24"/>
                          </w:rPr>
                          <w:t xml:space="preserve">PROF. DR. </w:t>
                        </w:r>
                        <w:r w:rsidR="002362F3" w:rsidRPr="002362F3">
                          <w:rPr>
                            <w:rFonts w:ascii="Times New Roman" w:hAnsi="Times New Roman"/>
                            <w:sz w:val="24"/>
                          </w:rPr>
                          <w:t>M. SİNAN ÇAĞDAŞ</w:t>
                        </w:r>
                      </w:p>
                      <w:p w:rsidR="00D53520" w:rsidRDefault="00D53520"/>
                      <w:p w:rsidR="00D53520" w:rsidRPr="00294739" w:rsidRDefault="00D53520" w:rsidP="00DD5DB6">
                        <w:pPr>
                          <w:pStyle w:val="kapaksayfasstili"/>
                        </w:pPr>
                        <w:r w:rsidRPr="00294739">
                          <w:t>İSTANBUL, 2011DANIŞMAN</w:t>
                        </w:r>
                        <w:bookmarkEnd w:id="29"/>
                        <w:bookmarkEnd w:id="30"/>
                        <w:bookmarkEnd w:id="31"/>
                        <w:bookmarkEnd w:id="32"/>
                        <w:bookmarkEnd w:id="33"/>
                      </w:p>
                      <w:p w:rsidR="00D53520" w:rsidRPr="00294739" w:rsidRDefault="00D53520" w:rsidP="00DD5DB6">
                        <w:pPr>
                          <w:pStyle w:val="kapaksayfasstili"/>
                        </w:pPr>
                        <w:r>
                          <w:t>DOÇ. DR. SALİM YÜCE</w:t>
                        </w:r>
                      </w:p>
                    </w:txbxContent>
                  </v:textbox>
                </v:shape>
                <v:shape id="Text Box 15" o:spid="_x0000_s1032" type="#_x0000_t202" style="position:absolute;left:1558;top:15592;width:877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" filled="f" stroked="f">
                  <v:textbox inset=",7.2pt,,7.2pt">
                    <w:txbxContent>
                      <w:p w:rsidR="00D53520" w:rsidRPr="002362F3" w:rsidRDefault="00D53520" w:rsidP="00DD5DB6">
                        <w:pPr>
                          <w:pStyle w:val="kapaksayfasstili"/>
                          <w:rPr>
                            <w:rFonts w:ascii="Times New Roman" w:hAnsi="Times New Roman"/>
                            <w:sz w:val="24"/>
                          </w:rPr>
                        </w:pPr>
                        <w:bookmarkStart w:id="34" w:name="_Toc286261988"/>
                        <w:bookmarkStart w:id="35" w:name="_Toc286399100"/>
                        <w:bookmarkStart w:id="36" w:name="_Toc286399190"/>
                        <w:bookmarkStart w:id="37" w:name="_Toc286399786"/>
                        <w:bookmarkStart w:id="38" w:name="_Toc287251165"/>
                        <w:r w:rsidRPr="002362F3">
                          <w:rPr>
                            <w:rFonts w:ascii="Times New Roman" w:hAnsi="Times New Roman"/>
                            <w:sz w:val="24"/>
                          </w:rPr>
                          <w:t>İSTANBUL, 201</w:t>
                        </w:r>
                        <w:r w:rsidR="002362F3">
                          <w:rPr>
                            <w:rFonts w:ascii="Times New Roman" w:hAnsi="Times New Roman"/>
                            <w:sz w:val="24"/>
                          </w:rPr>
                          <w:t>5</w:t>
                        </w:r>
                      </w:p>
                      <w:p w:rsidR="00D53520" w:rsidRDefault="00D53520"/>
                      <w:p w:rsidR="00D53520" w:rsidRPr="00294739" w:rsidRDefault="00D53520" w:rsidP="00DD5DB6">
                        <w:pPr>
                          <w:pStyle w:val="kapaksayfasstili"/>
                        </w:pPr>
                        <w:r w:rsidRPr="00294739">
                          <w:t>İSTANBUL, 2011</w:t>
                        </w:r>
                        <w:bookmarkEnd w:id="34"/>
                        <w:bookmarkEnd w:id="35"/>
                        <w:bookmarkEnd w:id="36"/>
                        <w:bookmarkEnd w:id="37"/>
                        <w:bookmarkEnd w:id="38"/>
                      </w:p>
                    </w:txbxContent>
                  </v:textbox>
                </v:shape>
              </v:group>
            </w:pict>
          </mc:Fallback>
        </mc:AlternateContent>
      </w:r>
    </w:p>
    <w:tbl>
      <w:tblPr>
        <w:tblW w:w="0" w:type="auto"/>
        <w:tblLayout w:type="fixed"/>
        <w:tblCellMar>
          <w:left w:w="28" w:type="dxa"/>
          <w:right w:w="28" w:type="dxa"/>
        </w:tblCellMar>
        <w:tblLook w:val="00A0" w:firstRow="1" w:lastRow="0" w:firstColumn="1" w:lastColumn="0" w:noHBand="0" w:noVBand="0"/>
      </w:tblPr>
      <w:tblGrid>
        <w:gridCol w:w="2071"/>
        <w:gridCol w:w="934"/>
        <w:gridCol w:w="3969"/>
        <w:gridCol w:w="1863"/>
      </w:tblGrid>
      <w:tr w:rsidR="00EE29AE" w:rsidRPr="00EE29AE" w:rsidTr="0036402D">
        <w:tc>
          <w:tcPr>
            <w:tcW w:w="8837" w:type="dxa"/>
            <w:gridSpan w:val="4"/>
          </w:tcPr>
          <w:p w:rsidR="00EE29AE" w:rsidRPr="00EE29AE" w:rsidRDefault="00036A98"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710464" behindDoc="0" locked="0" layoutInCell="1" allowOverlap="1" wp14:anchorId="61845AFD" wp14:editId="2DA3930C">
                      <wp:simplePos x="0" y="0"/>
                      <wp:positionH relativeFrom="column">
                        <wp:posOffset>3762375</wp:posOffset>
                      </wp:positionH>
                      <wp:positionV relativeFrom="paragraph">
                        <wp:posOffset>897255</wp:posOffset>
                      </wp:positionV>
                      <wp:extent cx="1796415" cy="1233170"/>
                      <wp:effectExtent l="0" t="0" r="13335" b="24130"/>
                      <wp:wrapNone/>
                      <wp:docPr id="6" name="Katlanmış Nesne 6"/>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5D6786" w:rsidP="00036A98">
                                  <w:pPr>
                                    <w:jc w:val="center"/>
                                  </w:pPr>
                                  <w:r>
                                    <w:t>3 Jürili Tek Danışmanlı Yüksek Lisans Tezi İçin Kabul-Onay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845AF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6" o:spid="_x0000_s1033" type="#_x0000_t65" style="position:absolute;left:0;text-align:left;margin-left:296.25pt;margin-top:70.65pt;width:141.45pt;height:97.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" adj="18000" fillcolor="#c0504d [3205]" strokecolor="#622423 [1605]" strokeweight="2pt">
                      <v:textbox>
                        <w:txbxContent>
                          <w:p w:rsidR="005D6786" w:rsidRDefault="005D6786" w:rsidP="00036A98">
                            <w:pPr>
                              <w:jc w:val="center"/>
                            </w:pPr>
                            <w:r>
                              <w:t>3 Jürili Tek Danışmanlı Yüksek Lisans Tezi İçin Kabul-Onay Sayfası(Bu şekli siliniz).</w:t>
                            </w:r>
                          </w:p>
                        </w:txbxContent>
                      </v:textbox>
                    </v:shape>
                  </w:pict>
                </mc:Fallback>
              </mc:AlternateContent>
            </w:r>
            <w:r w:rsidR="00EE29AE" w:rsidRPr="00EE29AE">
              <w:rPr>
                <w:rFonts w:ascii="Times New Roman" w:eastAsia="Times New Roman" w:hAnsi="Times New Roman" w:cs="Arial"/>
                <w:lang w:eastAsia="tr-TR"/>
              </w:rPr>
              <w:t>...................................................................... tarafından hazırlanan “……………………… …………………………………………………...………………..” adlı tez çalışması aşağıdaki jüri</w:t>
            </w:r>
            <w:r w:rsidR="00EE29AE" w:rsidRPr="00EE29AE">
              <w:rPr>
                <w:rFonts w:ascii="Times New Roman" w:eastAsia="Times New Roman" w:hAnsi="Times New Roman" w:cs="Arial"/>
                <w:lang w:eastAsia="tr-TR"/>
              </w:rPr>
              <w:fldChar w:fldCharType="begin"/>
            </w:r>
            <w:r w:rsidR="00EE29AE" w:rsidRPr="00EE29AE">
              <w:rPr>
                <w:rFonts w:ascii="Times New Roman" w:eastAsia="Times New Roman" w:hAnsi="Times New Roman" w:cs="Arial"/>
                <w:lang w:eastAsia="tr-TR"/>
              </w:rPr>
              <w:instrText xml:space="preserve"> TA \s "jüri" </w:instrText>
            </w:r>
            <w:r w:rsidR="00EE29AE" w:rsidRPr="00EE29AE">
              <w:rPr>
                <w:rFonts w:ascii="Times New Roman" w:eastAsia="Times New Roman" w:hAnsi="Times New Roman" w:cs="Arial"/>
                <w:lang w:eastAsia="tr-TR"/>
              </w:rPr>
              <w:fldChar w:fldCharType="end"/>
            </w:r>
            <w:r w:rsidR="00EE29AE" w:rsidRPr="00EE29AE">
              <w:rPr>
                <w:rFonts w:ascii="Times New Roman" w:eastAsia="Times New Roman" w:hAnsi="Times New Roman" w:cs="Arial"/>
                <w:lang w:eastAsia="tr-TR"/>
              </w:rPr>
              <w:t xml:space="preserve"> tarafından </w:t>
            </w:r>
            <w:r w:rsidR="0046193C">
              <w:rPr>
                <w:rFonts w:ascii="Times New Roman" w:eastAsia="Times New Roman" w:hAnsi="Times New Roman" w:cs="Arial"/>
                <w:lang w:eastAsia="tr-TR"/>
              </w:rPr>
              <w:t>OY BİRLİĞİ / OY ÇOKLUĞU ile</w:t>
            </w:r>
            <w:r w:rsidR="0056727F">
              <w:rPr>
                <w:rFonts w:ascii="Times New Roman" w:eastAsia="Times New Roman" w:hAnsi="Times New Roman" w:cs="Arial"/>
                <w:lang w:eastAsia="tr-TR"/>
              </w:rPr>
              <w:t xml:space="preserve"> İstanbul</w:t>
            </w:r>
            <w:r w:rsidR="0046193C">
              <w:rPr>
                <w:rFonts w:ascii="Times New Roman" w:eastAsia="Times New Roman" w:hAnsi="Times New Roman" w:cs="Arial"/>
                <w:lang w:eastAsia="tr-TR"/>
              </w:rPr>
              <w:t xml:space="preserve"> Gelişim</w:t>
            </w:r>
            <w:r w:rsidR="00EE29AE" w:rsidRPr="00EE29AE">
              <w:rPr>
                <w:rFonts w:ascii="Times New Roman" w:eastAsia="Times New Roman" w:hAnsi="Times New Roman" w:cs="Arial"/>
                <w:lang w:eastAsia="tr-TR"/>
              </w:rPr>
              <w:t xml:space="preserve"> Üniversitesi …………………............................................ Anabilim Dalı</w:t>
            </w:r>
            <w:r w:rsidR="00EE29AE" w:rsidRPr="00EE29AE">
              <w:rPr>
                <w:rFonts w:ascii="Calibri" w:eastAsia="Times New Roman" w:hAnsi="Calibri" w:cs="Calibri"/>
                <w:lang w:eastAsia="tr-TR"/>
              </w:rPr>
              <w:t xml:space="preserve">nda </w:t>
            </w:r>
            <w:r w:rsidR="00EE29AE" w:rsidRPr="00EE29AE">
              <w:rPr>
                <w:rFonts w:ascii="Times New Roman" w:eastAsia="Times New Roman" w:hAnsi="Times New Roman" w:cs="Arial"/>
                <w:lang w:eastAsia="tr-TR"/>
              </w:rPr>
              <w:t>YÜKSEK LİSANS TEZİ olarak kabul edilmiştir.</w:t>
            </w: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tabs>
                <w:tab w:val="left" w:pos="2520"/>
              </w:tabs>
              <w:spacing w:after="240" w:line="240" w:lineRule="auto"/>
              <w:jc w:val="both"/>
              <w:rPr>
                <w:rFonts w:ascii="Times New Roman" w:eastAsia="Times New Roman" w:hAnsi="Times New Roman" w:cs="Arial"/>
                <w:noProof/>
                <w:sz w:val="19"/>
                <w:szCs w:val="19"/>
              </w:rPr>
            </w:pPr>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Pr="00EE29AE">
              <w:rPr>
                <w:rFonts w:ascii="Times New Roman" w:eastAsia="Times New Roman" w:hAnsi="Times New Roman" w:cs="Arial"/>
                <w:b/>
                <w:szCs w:val="24"/>
                <w:lang w:eastAsia="tr-TR"/>
              </w:rPr>
              <w:fldChar w:fldCharType="begin"/>
            </w:r>
            <w:r w:rsidRPr="00EE29AE">
              <w:rPr>
                <w:rFonts w:ascii="Times New Roman" w:eastAsia="Times New Roman" w:hAnsi="Times New Roman" w:cs="Arial"/>
                <w:lang w:eastAsia="tr-TR"/>
              </w:rPr>
              <w:instrText>xe "</w:instrText>
            </w:r>
            <w:r w:rsidRPr="00EE29AE">
              <w:rPr>
                <w:rFonts w:ascii="Times New Roman" w:eastAsia="Times New Roman" w:hAnsi="Times New Roman" w:cs="Arial"/>
                <w:szCs w:val="24"/>
                <w:lang w:eastAsia="tr-TR"/>
              </w:rPr>
              <w:instrText>Dan</w:instrText>
            </w:r>
            <w:r w:rsidRPr="00EE29AE">
              <w:rPr>
                <w:rFonts w:ascii="Times New Roman" w:eastAsia="Times New Roman" w:hAnsi="Times New Roman" w:cs="Arial"/>
                <w:spacing w:val="1"/>
                <w:szCs w:val="24"/>
                <w:lang w:eastAsia="tr-TR"/>
              </w:rPr>
              <w:instrText>ı</w:instrText>
            </w:r>
            <w:r w:rsidRPr="00EE29AE">
              <w:rPr>
                <w:rFonts w:ascii="Times New Roman" w:eastAsia="Times New Roman" w:hAnsi="Times New Roman" w:cs="Arial"/>
                <w:szCs w:val="24"/>
                <w:lang w:eastAsia="tr-TR"/>
              </w:rPr>
              <w:instrText>ş</w:instrText>
            </w:r>
            <w:r w:rsidRPr="00EE29AE">
              <w:rPr>
                <w:rFonts w:ascii="Times New Roman" w:eastAsia="Times New Roman" w:hAnsi="Times New Roman" w:cs="Arial"/>
                <w:spacing w:val="-1"/>
                <w:szCs w:val="24"/>
                <w:lang w:eastAsia="tr-TR"/>
              </w:rPr>
              <w:instrText>m</w:instrText>
            </w:r>
            <w:r w:rsidRPr="00EE29AE">
              <w:rPr>
                <w:rFonts w:ascii="Times New Roman" w:eastAsia="Times New Roman" w:hAnsi="Times New Roman" w:cs="Arial"/>
                <w:spacing w:val="1"/>
                <w:szCs w:val="24"/>
                <w:lang w:eastAsia="tr-TR"/>
              </w:rPr>
              <w:instrText>a</w:instrText>
            </w:r>
            <w:r w:rsidRPr="00EE29AE">
              <w:rPr>
                <w:rFonts w:ascii="Times New Roman" w:eastAsia="Times New Roman" w:hAnsi="Times New Roman" w:cs="Arial"/>
                <w:szCs w:val="24"/>
                <w:lang w:eastAsia="tr-TR"/>
              </w:rPr>
              <w:instrText>n</w:instrText>
            </w:r>
            <w:r w:rsidRPr="00EE29AE">
              <w:rPr>
                <w:rFonts w:ascii="Times New Roman" w:eastAsia="Times New Roman" w:hAnsi="Times New Roman" w:cs="Arial"/>
                <w:lang w:eastAsia="tr-TR"/>
              </w:rPr>
              <w:instrText>"</w:instrText>
            </w:r>
            <w:r w:rsidRPr="00EE29AE">
              <w:rPr>
                <w:rFonts w:ascii="Times New Roman" w:eastAsia="Times New Roman" w:hAnsi="Times New Roman" w:cs="Arial"/>
                <w:b/>
                <w:szCs w:val="24"/>
                <w:lang w:eastAsia="tr-TR"/>
              </w:rPr>
              <w:fldChar w:fldCharType="end"/>
            </w:r>
            <w:r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Anabilim Dalı, Üniversite Adı</w:t>
            </w:r>
            <w:r w:rsidR="00EE29AE"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Başkan :</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487980">
            <w:pPr>
              <w:widowControl w:val="0"/>
              <w:tabs>
                <w:tab w:val="left" w:pos="5540"/>
              </w:tabs>
              <w:autoSpaceDE w:val="0"/>
              <w:autoSpaceDN w:val="0"/>
              <w:adjustRightInd w:val="0"/>
              <w:spacing w:after="240"/>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2071"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Jüri tarafından kabul edilen bu tezin Yüksek Lisans Tezi olması için gerekli şartları yerine getirdiğini onaylıyorum.</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p>
          <w:p w:rsidR="00EE29AE" w:rsidRPr="00527788"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36"/>
                <w:szCs w:val="24"/>
                <w:lang w:eastAsia="tr-TR"/>
              </w:rPr>
            </w:pPr>
          </w:p>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rsidR="0046193C" w:rsidRDefault="008111F0" w:rsidP="00EE29AE">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Prof. Dr. Nuri KURUOĞLU</w:t>
            </w:r>
          </w:p>
          <w:p w:rsidR="00EE29AE" w:rsidRPr="00EE29AE" w:rsidRDefault="00EE29AE" w:rsidP="00EE29AE">
            <w:pPr>
              <w:tabs>
                <w:tab w:val="left" w:pos="2520"/>
              </w:tabs>
              <w:spacing w:after="0"/>
              <w:jc w:val="center"/>
              <w:rPr>
                <w:rFonts w:ascii="Times New Roman" w:eastAsia="Times New Roman" w:hAnsi="Times New Roman" w:cs="Arial"/>
                <w:sz w:val="24"/>
                <w:szCs w:val="24"/>
                <w:lang w:eastAsia="tr-TR"/>
              </w:rPr>
            </w:pPr>
            <w:r w:rsidRPr="00EE29AE">
              <w:rPr>
                <w:rFonts w:ascii="Times New Roman" w:eastAsia="Times New Roman" w:hAnsi="Times New Roman" w:cs="Arial"/>
                <w:lang w:eastAsia="tr-TR"/>
              </w:rPr>
              <w:t xml:space="preserve">  Fen Bilimleri Enstitüsü Müdürü</w:t>
            </w:r>
          </w:p>
        </w:tc>
      </w:tr>
      <w:tr w:rsidR="00EE29AE" w:rsidRPr="00EE29AE" w:rsidTr="0036402D">
        <w:tc>
          <w:tcPr>
            <w:tcW w:w="8837" w:type="dxa"/>
            <w:gridSpan w:val="4"/>
          </w:tcPr>
          <w:p w:rsidR="00EE29AE" w:rsidRPr="00EE29AE" w:rsidRDefault="006112C5" w:rsidP="00EE29AE">
            <w:pPr>
              <w:tabs>
                <w:tab w:val="left" w:pos="2520"/>
              </w:tabs>
              <w:spacing w:before="120" w:after="240" w:line="240" w:lineRule="auto"/>
              <w:jc w:val="both"/>
              <w:rPr>
                <w:rFonts w:ascii="Times New Roman" w:eastAsia="Times New Roman" w:hAnsi="Times New Roman" w:cs="Arial"/>
                <w:sz w:val="24"/>
                <w:lang w:eastAsia="tr-TR"/>
              </w:rPr>
            </w:pPr>
            <w:r w:rsidRPr="000B3B9D">
              <w:rPr>
                <w:rFonts w:ascii="Times New Roman" w:hAnsi="Times New Roman" w:cs="Times New Roman"/>
                <w:b/>
                <w:bCs/>
                <w:color w:val="000000"/>
                <w:sz w:val="24"/>
                <w:szCs w:val="24"/>
              </w:rPr>
              <w:lastRenderedPageBreak/>
              <w:br w:type="page"/>
            </w:r>
            <w:r w:rsidR="00EE29AE" w:rsidRPr="00EE29AE">
              <w:rPr>
                <w:rFonts w:ascii="Times New Roman" w:eastAsia="Times New Roman" w:hAnsi="Times New Roman" w:cs="Arial"/>
                <w:lang w:eastAsia="tr-TR"/>
              </w:rPr>
              <w:t>....................................................................... tarafından hazırlanan “……………………… …………………………………………………...………………..” adlı tez çalışması aşağıdaki jüri</w:t>
            </w:r>
            <w:r w:rsidR="00EE29AE" w:rsidRPr="00EE29AE">
              <w:rPr>
                <w:rFonts w:ascii="Times New Roman" w:eastAsia="Times New Roman" w:hAnsi="Times New Roman" w:cs="Arial"/>
                <w:lang w:eastAsia="tr-TR"/>
              </w:rPr>
              <w:fldChar w:fldCharType="begin"/>
            </w:r>
            <w:r w:rsidR="00EE29AE" w:rsidRPr="00EE29AE">
              <w:rPr>
                <w:rFonts w:ascii="Times New Roman" w:eastAsia="Times New Roman" w:hAnsi="Times New Roman" w:cs="Arial"/>
                <w:lang w:eastAsia="tr-TR"/>
              </w:rPr>
              <w:instrText xml:space="preserve"> TA \s "jüri" </w:instrText>
            </w:r>
            <w:r w:rsidR="00EE29AE" w:rsidRPr="00EE29AE">
              <w:rPr>
                <w:rFonts w:ascii="Times New Roman" w:eastAsia="Times New Roman" w:hAnsi="Times New Roman" w:cs="Arial"/>
                <w:lang w:eastAsia="tr-TR"/>
              </w:rPr>
              <w:fldChar w:fldCharType="end"/>
            </w:r>
            <w:r w:rsidR="00EE29AE" w:rsidRPr="00EE29AE">
              <w:rPr>
                <w:rFonts w:ascii="Times New Roman" w:eastAsia="Times New Roman" w:hAnsi="Times New Roman" w:cs="Arial"/>
                <w:lang w:eastAsia="tr-TR"/>
              </w:rPr>
              <w:t xml:space="preserve"> tarafından </w:t>
            </w:r>
            <w:r w:rsidR="0046193C">
              <w:rPr>
                <w:rFonts w:ascii="Times New Roman" w:eastAsia="Times New Roman" w:hAnsi="Times New Roman" w:cs="Arial"/>
                <w:lang w:eastAsia="tr-TR"/>
              </w:rPr>
              <w:t>OY BİRLİĞİ / OY ÇOKLUĞU ile</w:t>
            </w:r>
            <w:r w:rsidR="0056727F">
              <w:rPr>
                <w:rFonts w:ascii="Times New Roman" w:eastAsia="Times New Roman" w:hAnsi="Times New Roman" w:cs="Arial"/>
                <w:lang w:eastAsia="tr-TR"/>
              </w:rPr>
              <w:t xml:space="preserve"> İstanbul</w:t>
            </w:r>
            <w:r w:rsidR="0046193C">
              <w:rPr>
                <w:rFonts w:ascii="Times New Roman" w:eastAsia="Times New Roman" w:hAnsi="Times New Roman" w:cs="Arial"/>
                <w:lang w:eastAsia="tr-TR"/>
              </w:rPr>
              <w:t xml:space="preserve"> Gelişim</w:t>
            </w:r>
            <w:r w:rsidR="00EE29AE" w:rsidRPr="00EE29AE">
              <w:rPr>
                <w:rFonts w:ascii="Times New Roman" w:eastAsia="Times New Roman" w:hAnsi="Times New Roman" w:cs="Arial"/>
                <w:lang w:eastAsia="tr-TR"/>
              </w:rPr>
              <w:t xml:space="preserve"> Üniversitesi …………………............................................ Anabilim Dalı</w:t>
            </w:r>
            <w:r w:rsidR="00EE29AE" w:rsidRPr="00EE29AE">
              <w:rPr>
                <w:rFonts w:ascii="Calibri" w:eastAsia="Times New Roman" w:hAnsi="Calibri" w:cs="Calibri"/>
                <w:lang w:eastAsia="tr-TR"/>
              </w:rPr>
              <w:t xml:space="preserve">nda </w:t>
            </w:r>
            <w:r w:rsidR="00EE29AE" w:rsidRPr="00EE29AE">
              <w:rPr>
                <w:rFonts w:ascii="Times New Roman" w:eastAsia="Times New Roman" w:hAnsi="Times New Roman" w:cs="Arial"/>
                <w:lang w:eastAsia="tr-TR"/>
              </w:rPr>
              <w:t>YÜKSEK LİSANS TEZİ  olarak kabul edilmiştir.</w:t>
            </w:r>
          </w:p>
          <w:p w:rsidR="00EE29AE" w:rsidRPr="00EE29AE" w:rsidRDefault="00036A98" w:rsidP="00EE29AE">
            <w:pPr>
              <w:tabs>
                <w:tab w:val="left" w:pos="2520"/>
              </w:tabs>
              <w:spacing w:after="240" w:line="240" w:lineRule="auto"/>
              <w:jc w:val="both"/>
              <w:rPr>
                <w:rFonts w:ascii="Times New Roman" w:eastAsia="Times New Roman" w:hAnsi="Times New Roman" w:cs="Arial"/>
                <w:sz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12512" behindDoc="0" locked="0" layoutInCell="1" allowOverlap="1" wp14:anchorId="72D4CD1F" wp14:editId="68CE214F">
                      <wp:simplePos x="0" y="0"/>
                      <wp:positionH relativeFrom="column">
                        <wp:posOffset>3914775</wp:posOffset>
                      </wp:positionH>
                      <wp:positionV relativeFrom="paragraph">
                        <wp:posOffset>8255</wp:posOffset>
                      </wp:positionV>
                      <wp:extent cx="1796415" cy="1233170"/>
                      <wp:effectExtent l="0" t="0" r="13335" b="24130"/>
                      <wp:wrapNone/>
                      <wp:docPr id="8" name="Katlanmış Nesne 8"/>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5D6786" w:rsidP="00036A98">
                                  <w:pPr>
                                    <w:jc w:val="center"/>
                                  </w:pPr>
                                  <w:r>
                                    <w:t>5 Jürili Tek Danışmanlı Yüksek Lisans Tezi İçin Kabul-Onay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4CD1F" id="Katlanmış Nesne 8" o:spid="_x0000_s1034" type="#_x0000_t65" style="position:absolute;left:0;text-align:left;margin-left:308.25pt;margin-top:.65pt;width:141.45pt;height:9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" adj="18000" fillcolor="#c0504d [3205]" strokecolor="#622423 [1605]" strokeweight="2pt">
                      <v:textbox>
                        <w:txbxContent>
                          <w:p w:rsidR="005D6786" w:rsidRDefault="005D6786" w:rsidP="00036A98">
                            <w:pPr>
                              <w:jc w:val="center"/>
                            </w:pPr>
                            <w:r>
                              <w:t>5 Jürili Tek Danışmanlı Yüksek Lisans Tezi İçin Kabul-Onay Sayfası(Bu şekli siliniz).</w:t>
                            </w:r>
                          </w:p>
                        </w:txbxContent>
                      </v:textbox>
                    </v:shape>
                  </w:pict>
                </mc:Fallback>
              </mc:AlternateConten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Pr="00EE29AE">
              <w:rPr>
                <w:rFonts w:ascii="Times New Roman" w:eastAsia="Times New Roman" w:hAnsi="Times New Roman" w:cs="Arial"/>
                <w:b/>
                <w:szCs w:val="24"/>
                <w:lang w:eastAsia="tr-TR"/>
              </w:rPr>
              <w:fldChar w:fldCharType="begin"/>
            </w:r>
            <w:r w:rsidRPr="00EE29AE">
              <w:rPr>
                <w:rFonts w:ascii="Times New Roman" w:eastAsia="Times New Roman" w:hAnsi="Times New Roman" w:cs="Arial"/>
                <w:lang w:eastAsia="tr-TR"/>
              </w:rPr>
              <w:instrText>xe "</w:instrText>
            </w:r>
            <w:r w:rsidRPr="00EE29AE">
              <w:rPr>
                <w:rFonts w:ascii="Times New Roman" w:eastAsia="Times New Roman" w:hAnsi="Times New Roman" w:cs="Arial"/>
                <w:szCs w:val="24"/>
                <w:lang w:eastAsia="tr-TR"/>
              </w:rPr>
              <w:instrText>Dan</w:instrText>
            </w:r>
            <w:r w:rsidRPr="00EE29AE">
              <w:rPr>
                <w:rFonts w:ascii="Times New Roman" w:eastAsia="Times New Roman" w:hAnsi="Times New Roman" w:cs="Arial"/>
                <w:spacing w:val="1"/>
                <w:szCs w:val="24"/>
                <w:lang w:eastAsia="tr-TR"/>
              </w:rPr>
              <w:instrText>ı</w:instrText>
            </w:r>
            <w:r w:rsidRPr="00EE29AE">
              <w:rPr>
                <w:rFonts w:ascii="Times New Roman" w:eastAsia="Times New Roman" w:hAnsi="Times New Roman" w:cs="Arial"/>
                <w:szCs w:val="24"/>
                <w:lang w:eastAsia="tr-TR"/>
              </w:rPr>
              <w:instrText>ş</w:instrText>
            </w:r>
            <w:r w:rsidRPr="00EE29AE">
              <w:rPr>
                <w:rFonts w:ascii="Times New Roman" w:eastAsia="Times New Roman" w:hAnsi="Times New Roman" w:cs="Arial"/>
                <w:spacing w:val="-1"/>
                <w:szCs w:val="24"/>
                <w:lang w:eastAsia="tr-TR"/>
              </w:rPr>
              <w:instrText>m</w:instrText>
            </w:r>
            <w:r w:rsidRPr="00EE29AE">
              <w:rPr>
                <w:rFonts w:ascii="Times New Roman" w:eastAsia="Times New Roman" w:hAnsi="Times New Roman" w:cs="Arial"/>
                <w:spacing w:val="1"/>
                <w:szCs w:val="24"/>
                <w:lang w:eastAsia="tr-TR"/>
              </w:rPr>
              <w:instrText>a</w:instrText>
            </w:r>
            <w:r w:rsidRPr="00EE29AE">
              <w:rPr>
                <w:rFonts w:ascii="Times New Roman" w:eastAsia="Times New Roman" w:hAnsi="Times New Roman" w:cs="Arial"/>
                <w:szCs w:val="24"/>
                <w:lang w:eastAsia="tr-TR"/>
              </w:rPr>
              <w:instrText>n</w:instrText>
            </w:r>
            <w:r w:rsidRPr="00EE29AE">
              <w:rPr>
                <w:rFonts w:ascii="Times New Roman" w:eastAsia="Times New Roman" w:hAnsi="Times New Roman" w:cs="Arial"/>
                <w:lang w:eastAsia="tr-TR"/>
              </w:rPr>
              <w:instrText>"</w:instrText>
            </w:r>
            <w:r w:rsidRPr="00EE29AE">
              <w:rPr>
                <w:rFonts w:ascii="Times New Roman" w:eastAsia="Times New Roman" w:hAnsi="Times New Roman" w:cs="Arial"/>
                <w:b/>
                <w:szCs w:val="24"/>
                <w:lang w:eastAsia="tr-TR"/>
              </w:rPr>
              <w:fldChar w:fldCharType="end"/>
            </w:r>
            <w:r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Anabilim Dalı, Üniversite Adı</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Başkan :</w:t>
            </w:r>
            <w:r w:rsidR="00487980">
              <w:rPr>
                <w:rFonts w:ascii="Times New Roman" w:eastAsia="Times New Roman" w:hAnsi="Times New Roman" w:cs="Arial"/>
                <w:b/>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00487980">
              <w:rPr>
                <w:rFonts w:ascii="Times New Roman" w:eastAsia="Times New Roman" w:hAnsi="Times New Roman" w:cs="Arial"/>
                <w:szCs w:val="24"/>
                <w:lang w:eastAsia="tr-TR"/>
              </w:rPr>
              <w:t>)</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24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487980"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Anabilim Dalı, Üniversite Adı</w:t>
            </w:r>
            <w:r w:rsidR="00EE29AE"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2071" w:type="dxa"/>
            <w:vAlign w:val="bottom"/>
          </w:tcPr>
          <w:p w:rsidR="00EE29AE" w:rsidRPr="00EE29AE" w:rsidRDefault="00EE29AE" w:rsidP="00EE29AE">
            <w:pPr>
              <w:tabs>
                <w:tab w:val="left" w:pos="2520"/>
              </w:tabs>
              <w:spacing w:before="60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Jüri tarafından kabul edilen bu tezin Yüksek Lisans Tezi olması için gerekli şartları yerine getirdiğini onaylıyorum.</w:t>
            </w:r>
          </w:p>
          <w:p w:rsidR="00EE29AE" w:rsidRPr="00527788"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28"/>
                <w:lang w:eastAsia="tr-TR"/>
              </w:rPr>
            </w:pPr>
          </w:p>
        </w:tc>
      </w:tr>
      <w:tr w:rsidR="00EE29AE" w:rsidRPr="00EE29AE" w:rsidTr="0036402D">
        <w:tc>
          <w:tcPr>
            <w:tcW w:w="8837" w:type="dxa"/>
            <w:gridSpan w:val="4"/>
          </w:tcPr>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rsidR="0046193C" w:rsidRDefault="0046193C" w:rsidP="00EE29AE">
            <w:pPr>
              <w:tabs>
                <w:tab w:val="left" w:pos="2520"/>
              </w:tabs>
              <w:spacing w:after="0"/>
              <w:jc w:val="center"/>
              <w:rPr>
                <w:rFonts w:ascii="Times New Roman" w:eastAsia="Times New Roman" w:hAnsi="Times New Roman" w:cs="Arial"/>
                <w:lang w:eastAsia="tr-TR"/>
              </w:rPr>
            </w:pPr>
            <w:r w:rsidRPr="0046193C">
              <w:rPr>
                <w:rFonts w:ascii="Times New Roman" w:eastAsia="Times New Roman" w:hAnsi="Times New Roman" w:cs="Arial"/>
                <w:lang w:eastAsia="tr-TR"/>
              </w:rPr>
              <w:t xml:space="preserve">  Doç. Dr. R. Kutay KARACA </w:t>
            </w:r>
          </w:p>
          <w:p w:rsidR="00EE29AE" w:rsidRPr="00EE29AE" w:rsidRDefault="00EE29AE" w:rsidP="00EE29AE">
            <w:pPr>
              <w:tabs>
                <w:tab w:val="left" w:pos="2520"/>
              </w:tabs>
              <w:spacing w:after="0"/>
              <w:jc w:val="center"/>
              <w:rPr>
                <w:rFonts w:ascii="Times New Roman" w:eastAsia="Times New Roman" w:hAnsi="Times New Roman" w:cs="Arial"/>
                <w:lang w:eastAsia="tr-TR"/>
              </w:rPr>
            </w:pPr>
            <w:r w:rsidRPr="00EE29AE">
              <w:rPr>
                <w:rFonts w:ascii="Times New Roman" w:eastAsia="Times New Roman" w:hAnsi="Times New Roman" w:cs="Arial"/>
                <w:lang w:eastAsia="tr-TR"/>
              </w:rPr>
              <w:t>Sosyal Bilimler Enstitüsü Müdürü</w:t>
            </w:r>
          </w:p>
        </w:tc>
      </w:tr>
      <w:tr w:rsidR="00EE29AE" w:rsidRPr="00EE29AE" w:rsidTr="0036402D">
        <w:tc>
          <w:tcPr>
            <w:tcW w:w="8837" w:type="dxa"/>
            <w:gridSpan w:val="4"/>
          </w:tcPr>
          <w:p w:rsidR="00EE29AE" w:rsidRPr="00EE29AE" w:rsidRDefault="00EE29AE" w:rsidP="00EE29AE">
            <w:pPr>
              <w:tabs>
                <w:tab w:val="left" w:pos="2520"/>
              </w:tabs>
              <w:spacing w:before="120"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lastRenderedPageBreak/>
              <w:t>...................................................................... tarafından hazırlanan “…………………… …………………………………………………...………………..” adlı tez çalışması aşağıdaki jüri</w:t>
            </w:r>
            <w:r w:rsidRPr="00EE29AE">
              <w:rPr>
                <w:rFonts w:ascii="Times New Roman" w:eastAsia="Times New Roman" w:hAnsi="Times New Roman" w:cs="Arial"/>
                <w:lang w:eastAsia="tr-TR"/>
              </w:rPr>
              <w:fldChar w:fldCharType="begin"/>
            </w:r>
            <w:r w:rsidRPr="00EE29AE">
              <w:rPr>
                <w:rFonts w:ascii="Times New Roman" w:eastAsia="Times New Roman" w:hAnsi="Times New Roman" w:cs="Arial"/>
                <w:lang w:eastAsia="tr-TR"/>
              </w:rPr>
              <w:instrText xml:space="preserve"> TA \s "jüri" </w:instrText>
            </w:r>
            <w:r w:rsidRPr="00EE29AE">
              <w:rPr>
                <w:rFonts w:ascii="Times New Roman" w:eastAsia="Times New Roman" w:hAnsi="Times New Roman" w:cs="Arial"/>
                <w:lang w:eastAsia="tr-TR"/>
              </w:rPr>
              <w:fldChar w:fldCharType="end"/>
            </w:r>
            <w:r w:rsidRPr="00EE29AE">
              <w:rPr>
                <w:rFonts w:ascii="Times New Roman" w:eastAsia="Times New Roman" w:hAnsi="Times New Roman" w:cs="Arial"/>
                <w:lang w:eastAsia="tr-TR"/>
              </w:rPr>
              <w:t xml:space="preserve"> tarafından </w:t>
            </w:r>
            <w:r w:rsidR="0046193C">
              <w:rPr>
                <w:rFonts w:ascii="Times New Roman" w:eastAsia="Times New Roman" w:hAnsi="Times New Roman" w:cs="Arial"/>
                <w:lang w:eastAsia="tr-TR"/>
              </w:rPr>
              <w:t xml:space="preserve">OY BİRLİĞİ / OY ÇOKLUĞU ile </w:t>
            </w:r>
            <w:r w:rsidR="0056727F">
              <w:rPr>
                <w:rFonts w:ascii="Times New Roman" w:eastAsia="Times New Roman" w:hAnsi="Times New Roman" w:cs="Arial"/>
                <w:lang w:eastAsia="tr-TR"/>
              </w:rPr>
              <w:t xml:space="preserve">İstanbul </w:t>
            </w:r>
            <w:r w:rsidR="0046193C">
              <w:rPr>
                <w:rFonts w:ascii="Times New Roman" w:eastAsia="Times New Roman" w:hAnsi="Times New Roman" w:cs="Arial"/>
                <w:lang w:eastAsia="tr-TR"/>
              </w:rPr>
              <w:t>Gelişim</w:t>
            </w:r>
            <w:r w:rsidRPr="00EE29AE">
              <w:rPr>
                <w:rFonts w:ascii="Times New Roman" w:eastAsia="Times New Roman" w:hAnsi="Times New Roman" w:cs="Arial"/>
                <w:lang w:eastAsia="tr-TR"/>
              </w:rPr>
              <w:t xml:space="preserve"> Üniversitesi …………………............................................ Anabilim Dalı</w:t>
            </w:r>
            <w:r w:rsidRPr="00EE29AE">
              <w:rPr>
                <w:rFonts w:ascii="Calibri" w:eastAsia="Times New Roman" w:hAnsi="Calibri" w:cs="Calibri"/>
                <w:lang w:eastAsia="tr-TR"/>
              </w:rPr>
              <w:t xml:space="preserve">nda </w:t>
            </w:r>
            <w:r w:rsidRPr="00EE29AE">
              <w:rPr>
                <w:rFonts w:ascii="Times New Roman" w:eastAsia="Times New Roman" w:hAnsi="Times New Roman" w:cs="Arial"/>
                <w:lang w:eastAsia="tr-TR"/>
              </w:rPr>
              <w:t>YÜKSEK LİSANS TEZİ  olarak kabul edilmiştir.</w:t>
            </w:r>
          </w:p>
          <w:p w:rsidR="00EE29AE" w:rsidRPr="00EE29AE" w:rsidRDefault="00EE29AE" w:rsidP="00EE29AE">
            <w:pPr>
              <w:tabs>
                <w:tab w:val="left" w:pos="2520"/>
              </w:tabs>
              <w:spacing w:after="240" w:line="240" w:lineRule="auto"/>
              <w:jc w:val="both"/>
              <w:rPr>
                <w:rFonts w:ascii="Times New Roman" w:eastAsia="Times New Roman" w:hAnsi="Times New Roman" w:cs="Arial"/>
                <w:sz w:val="18"/>
                <w:lang w:eastAsia="tr-TR"/>
              </w:rPr>
            </w:pP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Pr="00EE29AE">
              <w:rPr>
                <w:rFonts w:ascii="Times New Roman" w:eastAsia="Times New Roman" w:hAnsi="Times New Roman" w:cs="Arial"/>
                <w:b/>
                <w:szCs w:val="24"/>
                <w:lang w:eastAsia="tr-TR"/>
              </w:rPr>
              <w:fldChar w:fldCharType="begin"/>
            </w:r>
            <w:r w:rsidRPr="00EE29AE">
              <w:rPr>
                <w:rFonts w:ascii="Times New Roman" w:eastAsia="Times New Roman" w:hAnsi="Times New Roman" w:cs="Arial"/>
                <w:lang w:eastAsia="tr-TR"/>
              </w:rPr>
              <w:instrText>xe "</w:instrText>
            </w:r>
            <w:r w:rsidRPr="00EE29AE">
              <w:rPr>
                <w:rFonts w:ascii="Times New Roman" w:eastAsia="Times New Roman" w:hAnsi="Times New Roman" w:cs="Arial"/>
                <w:szCs w:val="24"/>
                <w:lang w:eastAsia="tr-TR"/>
              </w:rPr>
              <w:instrText>Dan</w:instrText>
            </w:r>
            <w:r w:rsidRPr="00EE29AE">
              <w:rPr>
                <w:rFonts w:ascii="Times New Roman" w:eastAsia="Times New Roman" w:hAnsi="Times New Roman" w:cs="Arial"/>
                <w:spacing w:val="1"/>
                <w:szCs w:val="24"/>
                <w:lang w:eastAsia="tr-TR"/>
              </w:rPr>
              <w:instrText>ı</w:instrText>
            </w:r>
            <w:r w:rsidRPr="00EE29AE">
              <w:rPr>
                <w:rFonts w:ascii="Times New Roman" w:eastAsia="Times New Roman" w:hAnsi="Times New Roman" w:cs="Arial"/>
                <w:szCs w:val="24"/>
                <w:lang w:eastAsia="tr-TR"/>
              </w:rPr>
              <w:instrText>ş</w:instrText>
            </w:r>
            <w:r w:rsidRPr="00EE29AE">
              <w:rPr>
                <w:rFonts w:ascii="Times New Roman" w:eastAsia="Times New Roman" w:hAnsi="Times New Roman" w:cs="Arial"/>
                <w:spacing w:val="-1"/>
                <w:szCs w:val="24"/>
                <w:lang w:eastAsia="tr-TR"/>
              </w:rPr>
              <w:instrText>m</w:instrText>
            </w:r>
            <w:r w:rsidRPr="00EE29AE">
              <w:rPr>
                <w:rFonts w:ascii="Times New Roman" w:eastAsia="Times New Roman" w:hAnsi="Times New Roman" w:cs="Arial"/>
                <w:spacing w:val="1"/>
                <w:szCs w:val="24"/>
                <w:lang w:eastAsia="tr-TR"/>
              </w:rPr>
              <w:instrText>a</w:instrText>
            </w:r>
            <w:r w:rsidRPr="00EE29AE">
              <w:rPr>
                <w:rFonts w:ascii="Times New Roman" w:eastAsia="Times New Roman" w:hAnsi="Times New Roman" w:cs="Arial"/>
                <w:szCs w:val="24"/>
                <w:lang w:eastAsia="tr-TR"/>
              </w:rPr>
              <w:instrText>n</w:instrText>
            </w:r>
            <w:r w:rsidRPr="00EE29AE">
              <w:rPr>
                <w:rFonts w:ascii="Times New Roman" w:eastAsia="Times New Roman" w:hAnsi="Times New Roman" w:cs="Arial"/>
                <w:lang w:eastAsia="tr-TR"/>
              </w:rPr>
              <w:instrText>"</w:instrText>
            </w:r>
            <w:r w:rsidRPr="00EE29AE">
              <w:rPr>
                <w:rFonts w:ascii="Times New Roman" w:eastAsia="Times New Roman" w:hAnsi="Times New Roman" w:cs="Arial"/>
                <w:b/>
                <w:szCs w:val="24"/>
                <w:lang w:eastAsia="tr-TR"/>
              </w:rPr>
              <w:fldChar w:fldCharType="end"/>
            </w:r>
            <w:r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r w:rsidR="00036A98">
              <w:rPr>
                <w:rFonts w:ascii="Times New Roman" w:eastAsia="Times New Roman" w:hAnsi="Times New Roman" w:cs="Arial"/>
                <w:noProof/>
                <w:sz w:val="24"/>
                <w:lang w:eastAsia="tr-TR"/>
              </w:rPr>
              <mc:AlternateContent>
                <mc:Choice Requires="wps">
                  <w:drawing>
                    <wp:anchor distT="0" distB="0" distL="114300" distR="114300" simplePos="0" relativeHeight="251714560" behindDoc="0" locked="0" layoutInCell="1" allowOverlap="1" wp14:anchorId="72D4CD1F" wp14:editId="68CE214F">
                      <wp:simplePos x="0" y="0"/>
                      <wp:positionH relativeFrom="column">
                        <wp:posOffset>4067175</wp:posOffset>
                      </wp:positionH>
                      <wp:positionV relativeFrom="paragraph">
                        <wp:posOffset>-123190</wp:posOffset>
                      </wp:positionV>
                      <wp:extent cx="1796415" cy="1233170"/>
                      <wp:effectExtent l="0" t="0" r="13335" b="24130"/>
                      <wp:wrapNone/>
                      <wp:docPr id="11" name="Katlanmış Nesne 11"/>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5D6786" w:rsidP="00036A98">
                                  <w:pPr>
                                    <w:jc w:val="center"/>
                                  </w:pPr>
                                  <w:r>
                                    <w:t>5 Jürili İki Danışmanlı Yüksek Lisans Tezi İçin Kabul-Onay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4CD1F" id="Katlanmış Nesne 11" o:spid="_x0000_s1035" type="#_x0000_t65" style="position:absolute;margin-left:320.25pt;margin-top:-9.7pt;width:141.45pt;height:97.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" adj="18000" fillcolor="#c0504d [3205]" strokecolor="#622423 [1605]" strokeweight="2pt">
                      <v:textbox>
                        <w:txbxContent>
                          <w:p w:rsidR="005D6786" w:rsidRDefault="005D6786" w:rsidP="00036A98">
                            <w:pPr>
                              <w:jc w:val="center"/>
                            </w:pPr>
                            <w:r>
                              <w:t>5 Jürili İki Danışmanlı Yüksek Lisans Tezi İçin Kabul-Onay Sayfası(Bu şekli siliniz).</w:t>
                            </w:r>
                          </w:p>
                        </w:txbxContent>
                      </v:textbox>
                    </v:shape>
                  </w:pict>
                </mc:Fallback>
              </mc:AlternateConten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w:t>
            </w:r>
            <w:r w:rsidR="00487980">
              <w:rPr>
                <w:rFonts w:ascii="Times New Roman" w:eastAsia="Times New Roman" w:hAnsi="Times New Roman" w:cs="Arial"/>
                <w:szCs w:val="24"/>
                <w:lang w:eastAsia="tr-TR"/>
              </w:rPr>
              <w:t xml:space="preserve">nabilim Dalı, Üniversite Adı </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szCs w:val="24"/>
                <w:lang w:eastAsia="tr-TR"/>
              </w:rPr>
            </w:pPr>
            <w:r w:rsidRPr="00EE29AE">
              <w:rPr>
                <w:rFonts w:ascii="Times New Roman" w:eastAsia="Times New Roman" w:hAnsi="Times New Roman" w:cs="Arial"/>
                <w:sz w:val="18"/>
                <w:szCs w:val="18"/>
                <w:lang w:eastAsia="tr-TR"/>
              </w:rPr>
              <w:t xml:space="preserve"> Bu tezin, kapsam ve kalite olarak Yüksek Lisans Tezi olduğunu onaylıyorum/onaylamıyorum</w:t>
            </w:r>
            <w:r w:rsidRPr="00EE29AE">
              <w:rPr>
                <w:rFonts w:ascii="Times New Roman" w:eastAsia="Times New Roman" w:hAnsi="Times New Roman" w:cs="Arial"/>
                <w:szCs w:val="24"/>
                <w:lang w:eastAsia="tr-TR"/>
              </w:rPr>
              <w:t xml:space="preserve">                                               </w:t>
            </w: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İkinci Danışman</w:t>
            </w:r>
            <w:r w:rsidRPr="00EE29AE">
              <w:rPr>
                <w:rFonts w:ascii="Times New Roman" w:eastAsia="Times New Roman" w:hAnsi="Times New Roman" w:cs="Arial"/>
                <w:b/>
                <w:szCs w:val="24"/>
                <w:lang w:eastAsia="tr-TR"/>
              </w:rPr>
              <w:fldChar w:fldCharType="begin"/>
            </w:r>
            <w:r w:rsidRPr="00EE29AE">
              <w:rPr>
                <w:rFonts w:ascii="Times New Roman" w:eastAsia="Times New Roman" w:hAnsi="Times New Roman" w:cs="Arial"/>
                <w:lang w:eastAsia="tr-TR"/>
              </w:rPr>
              <w:instrText>xe "</w:instrText>
            </w:r>
            <w:r w:rsidRPr="00EE29AE">
              <w:rPr>
                <w:rFonts w:ascii="Times New Roman" w:eastAsia="Times New Roman" w:hAnsi="Times New Roman" w:cs="Arial"/>
                <w:szCs w:val="24"/>
                <w:lang w:eastAsia="tr-TR"/>
              </w:rPr>
              <w:instrText>Dan</w:instrText>
            </w:r>
            <w:r w:rsidRPr="00EE29AE">
              <w:rPr>
                <w:rFonts w:ascii="Times New Roman" w:eastAsia="Times New Roman" w:hAnsi="Times New Roman" w:cs="Arial"/>
                <w:spacing w:val="1"/>
                <w:szCs w:val="24"/>
                <w:lang w:eastAsia="tr-TR"/>
              </w:rPr>
              <w:instrText>ı</w:instrText>
            </w:r>
            <w:r w:rsidRPr="00EE29AE">
              <w:rPr>
                <w:rFonts w:ascii="Times New Roman" w:eastAsia="Times New Roman" w:hAnsi="Times New Roman" w:cs="Arial"/>
                <w:szCs w:val="24"/>
                <w:lang w:eastAsia="tr-TR"/>
              </w:rPr>
              <w:instrText>ş</w:instrText>
            </w:r>
            <w:r w:rsidRPr="00EE29AE">
              <w:rPr>
                <w:rFonts w:ascii="Times New Roman" w:eastAsia="Times New Roman" w:hAnsi="Times New Roman" w:cs="Arial"/>
                <w:spacing w:val="-1"/>
                <w:szCs w:val="24"/>
                <w:lang w:eastAsia="tr-TR"/>
              </w:rPr>
              <w:instrText>m</w:instrText>
            </w:r>
            <w:r w:rsidRPr="00EE29AE">
              <w:rPr>
                <w:rFonts w:ascii="Times New Roman" w:eastAsia="Times New Roman" w:hAnsi="Times New Roman" w:cs="Arial"/>
                <w:spacing w:val="1"/>
                <w:szCs w:val="24"/>
                <w:lang w:eastAsia="tr-TR"/>
              </w:rPr>
              <w:instrText>a</w:instrText>
            </w:r>
            <w:r w:rsidRPr="00EE29AE">
              <w:rPr>
                <w:rFonts w:ascii="Times New Roman" w:eastAsia="Times New Roman" w:hAnsi="Times New Roman" w:cs="Arial"/>
                <w:szCs w:val="24"/>
                <w:lang w:eastAsia="tr-TR"/>
              </w:rPr>
              <w:instrText>n</w:instrText>
            </w:r>
            <w:r w:rsidRPr="00EE29AE">
              <w:rPr>
                <w:rFonts w:ascii="Times New Roman" w:eastAsia="Times New Roman" w:hAnsi="Times New Roman" w:cs="Arial"/>
                <w:lang w:eastAsia="tr-TR"/>
              </w:rPr>
              <w:instrText>"</w:instrText>
            </w:r>
            <w:r w:rsidRPr="00EE29AE">
              <w:rPr>
                <w:rFonts w:ascii="Times New Roman" w:eastAsia="Times New Roman" w:hAnsi="Times New Roman" w:cs="Arial"/>
                <w:b/>
                <w:szCs w:val="24"/>
                <w:lang w:eastAsia="tr-TR"/>
              </w:rPr>
              <w:fldChar w:fldCharType="end"/>
            </w:r>
            <w:r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Anabilim Dalı, Üniversite Adı</w:t>
            </w:r>
            <w:r w:rsidR="00EE29AE"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36"/>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Başkan :</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12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Yüksek Lisans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rPr>
          <w:trHeight w:val="467"/>
        </w:trPr>
        <w:tc>
          <w:tcPr>
            <w:tcW w:w="6974" w:type="dxa"/>
            <w:gridSpan w:val="3"/>
          </w:tcPr>
          <w:p w:rsidR="00EE29AE" w:rsidRPr="00EE29AE" w:rsidRDefault="00EE29AE" w:rsidP="00EE29AE">
            <w:pPr>
              <w:tabs>
                <w:tab w:val="left" w:pos="1055"/>
              </w:tabs>
              <w:spacing w:after="240" w:line="240" w:lineRule="auto"/>
              <w:jc w:val="both"/>
              <w:rPr>
                <w:rFonts w:ascii="Times New Roman" w:eastAsia="Times New Roman" w:hAnsi="Times New Roman" w:cs="Arial"/>
                <w:sz w:val="20"/>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2071"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32"/>
                <w:lang w:eastAsia="tr-TR"/>
              </w:rPr>
            </w:pPr>
            <w:r w:rsidRPr="00EE29AE">
              <w:rPr>
                <w:rFonts w:ascii="Times New Roman" w:eastAsia="Times New Roman" w:hAnsi="Times New Roman" w:cs="Arial"/>
                <w:szCs w:val="24"/>
                <w:lang w:eastAsia="tr-TR"/>
              </w:rPr>
              <w:t>Jüri tarafından kabul edilen bu tezin Yüksek Lisans Tezi olması için gerekli şartları yerine getirdiğini onaylıyorum.</w:t>
            </w:r>
          </w:p>
          <w:p w:rsidR="00EE29AE" w:rsidRPr="00EE29AE" w:rsidRDefault="00EE29AE" w:rsidP="00EE29AE">
            <w:pPr>
              <w:widowControl w:val="0"/>
              <w:autoSpaceDE w:val="0"/>
              <w:autoSpaceDN w:val="0"/>
              <w:adjustRightInd w:val="0"/>
              <w:spacing w:after="0" w:line="240" w:lineRule="auto"/>
              <w:jc w:val="both"/>
              <w:rPr>
                <w:rFonts w:ascii="Times New Roman" w:eastAsia="Times New Roman" w:hAnsi="Times New Roman" w:cs="Arial"/>
                <w:sz w:val="32"/>
                <w:lang w:eastAsia="tr-TR"/>
              </w:rPr>
            </w:pPr>
          </w:p>
        </w:tc>
      </w:tr>
      <w:tr w:rsidR="00EE29AE" w:rsidRPr="00EE29AE" w:rsidTr="0036402D">
        <w:trPr>
          <w:trHeight w:val="997"/>
        </w:trPr>
        <w:tc>
          <w:tcPr>
            <w:tcW w:w="8837" w:type="dxa"/>
            <w:gridSpan w:val="4"/>
          </w:tcPr>
          <w:p w:rsidR="00EE29AE" w:rsidRPr="00527788" w:rsidRDefault="00EE29AE" w:rsidP="00EE29AE">
            <w:pPr>
              <w:widowControl w:val="0"/>
              <w:tabs>
                <w:tab w:val="left" w:pos="5540"/>
              </w:tabs>
              <w:autoSpaceDE w:val="0"/>
              <w:autoSpaceDN w:val="0"/>
              <w:adjustRightInd w:val="0"/>
              <w:spacing w:after="0" w:line="240" w:lineRule="auto"/>
              <w:jc w:val="center"/>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line="240" w:lineRule="auto"/>
              <w:jc w:val="center"/>
              <w:rPr>
                <w:rFonts w:ascii="Times New Roman" w:eastAsia="Times New Roman" w:hAnsi="Times New Roman" w:cs="Arial"/>
                <w:sz w:val="40"/>
                <w:szCs w:val="24"/>
                <w:lang w:eastAsia="tr-TR"/>
              </w:rPr>
            </w:pPr>
          </w:p>
          <w:p w:rsidR="0046193C" w:rsidRPr="00EE29AE" w:rsidRDefault="00EE29AE" w:rsidP="0046193C">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rsidR="00EE29AE" w:rsidRDefault="00EE29AE" w:rsidP="00EE29AE">
            <w:pPr>
              <w:tabs>
                <w:tab w:val="left" w:pos="2520"/>
              </w:tabs>
              <w:spacing w:after="0"/>
              <w:jc w:val="center"/>
              <w:rPr>
                <w:rFonts w:ascii="Times New Roman" w:eastAsia="Times New Roman" w:hAnsi="Times New Roman" w:cs="Arial"/>
                <w:lang w:eastAsia="tr-TR"/>
              </w:rPr>
            </w:pPr>
            <w:r w:rsidRPr="00EE29AE">
              <w:rPr>
                <w:rFonts w:ascii="Times New Roman" w:eastAsia="Times New Roman" w:hAnsi="Times New Roman" w:cs="Arial"/>
                <w:lang w:eastAsia="tr-TR"/>
              </w:rPr>
              <w:t>Eğitim Bilimleri Enstitüsü Müdürü</w:t>
            </w:r>
          </w:p>
          <w:p w:rsidR="0046193C" w:rsidRPr="00EE29AE" w:rsidRDefault="0046193C" w:rsidP="00EE29AE">
            <w:pPr>
              <w:tabs>
                <w:tab w:val="left" w:pos="2520"/>
              </w:tabs>
              <w:spacing w:after="0"/>
              <w:jc w:val="center"/>
              <w:rPr>
                <w:rFonts w:ascii="Times New Roman" w:eastAsia="Times New Roman" w:hAnsi="Times New Roman" w:cs="Arial"/>
                <w:szCs w:val="24"/>
                <w:lang w:eastAsia="tr-TR"/>
              </w:rPr>
            </w:pPr>
          </w:p>
        </w:tc>
      </w:tr>
      <w:tr w:rsidR="00EE29AE" w:rsidRPr="00EE29AE" w:rsidTr="0036402D">
        <w:tc>
          <w:tcPr>
            <w:tcW w:w="8837" w:type="dxa"/>
            <w:gridSpan w:val="4"/>
          </w:tcPr>
          <w:p w:rsidR="00EE29AE" w:rsidRPr="00EE29AE" w:rsidRDefault="00EE29AE" w:rsidP="00EE29AE">
            <w:pPr>
              <w:tabs>
                <w:tab w:val="left" w:pos="2520"/>
              </w:tabs>
              <w:spacing w:before="120"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lastRenderedPageBreak/>
              <w:t>....................................................................... tarafından hazırlanan “……………………… …………………………………………………...………………..” adlı tez çalışması aşağıdaki jüri</w:t>
            </w:r>
            <w:r w:rsidRPr="00EE29AE">
              <w:rPr>
                <w:rFonts w:ascii="Times New Roman" w:eastAsia="Times New Roman" w:hAnsi="Times New Roman" w:cs="Arial"/>
                <w:lang w:eastAsia="tr-TR"/>
              </w:rPr>
              <w:fldChar w:fldCharType="begin"/>
            </w:r>
            <w:r w:rsidRPr="00EE29AE">
              <w:rPr>
                <w:rFonts w:ascii="Times New Roman" w:eastAsia="Times New Roman" w:hAnsi="Times New Roman" w:cs="Arial"/>
                <w:lang w:eastAsia="tr-TR"/>
              </w:rPr>
              <w:instrText xml:space="preserve"> TA \s "jüri" </w:instrText>
            </w:r>
            <w:r w:rsidRPr="00EE29AE">
              <w:rPr>
                <w:rFonts w:ascii="Times New Roman" w:eastAsia="Times New Roman" w:hAnsi="Times New Roman" w:cs="Arial"/>
                <w:lang w:eastAsia="tr-TR"/>
              </w:rPr>
              <w:fldChar w:fldCharType="end"/>
            </w:r>
            <w:r w:rsidRPr="00EE29AE">
              <w:rPr>
                <w:rFonts w:ascii="Times New Roman" w:eastAsia="Times New Roman" w:hAnsi="Times New Roman" w:cs="Arial"/>
                <w:lang w:eastAsia="tr-TR"/>
              </w:rPr>
              <w:t xml:space="preserve"> tarafından OY BİRLİ</w:t>
            </w:r>
            <w:r w:rsidR="0046193C">
              <w:rPr>
                <w:rFonts w:ascii="Times New Roman" w:eastAsia="Times New Roman" w:hAnsi="Times New Roman" w:cs="Arial"/>
                <w:lang w:eastAsia="tr-TR"/>
              </w:rPr>
              <w:t xml:space="preserve">Ğİ / OY ÇOKLUĞU ile </w:t>
            </w:r>
            <w:r w:rsidR="0056727F">
              <w:rPr>
                <w:rFonts w:ascii="Times New Roman" w:eastAsia="Times New Roman" w:hAnsi="Times New Roman" w:cs="Arial"/>
                <w:lang w:eastAsia="tr-TR"/>
              </w:rPr>
              <w:t xml:space="preserve">İstanbul </w:t>
            </w:r>
            <w:r w:rsidR="0046193C">
              <w:rPr>
                <w:rFonts w:ascii="Times New Roman" w:eastAsia="Times New Roman" w:hAnsi="Times New Roman" w:cs="Arial"/>
                <w:lang w:eastAsia="tr-TR"/>
              </w:rPr>
              <w:t>Gelişim</w:t>
            </w:r>
            <w:r w:rsidRPr="00EE29AE">
              <w:rPr>
                <w:rFonts w:ascii="Times New Roman" w:eastAsia="Times New Roman" w:hAnsi="Times New Roman" w:cs="Arial"/>
                <w:lang w:eastAsia="tr-TR"/>
              </w:rPr>
              <w:t xml:space="preserve"> Üniversitesi …………………..............................Anabilim Dalı</w:t>
            </w:r>
            <w:r w:rsidRPr="00EE29AE">
              <w:rPr>
                <w:rFonts w:ascii="Calibri" w:eastAsia="Times New Roman" w:hAnsi="Calibri" w:cs="Calibri"/>
                <w:lang w:eastAsia="tr-TR"/>
              </w:rPr>
              <w:t xml:space="preserve">nda </w:t>
            </w:r>
            <w:r w:rsidRPr="00EE29AE">
              <w:rPr>
                <w:rFonts w:ascii="Times New Roman" w:eastAsia="Times New Roman" w:hAnsi="Times New Roman" w:cs="Times New Roman"/>
                <w:lang w:eastAsia="tr-TR"/>
              </w:rPr>
              <w:t>DOKTORA TEZİ</w:t>
            </w:r>
            <w:r w:rsidRPr="00EE29AE">
              <w:rPr>
                <w:rFonts w:ascii="Times New Roman" w:eastAsia="Times New Roman" w:hAnsi="Times New Roman" w:cs="Arial"/>
                <w:lang w:eastAsia="tr-TR"/>
              </w:rPr>
              <w:t xml:space="preserve"> olarak kabul edilmiştir.</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Pr="00EE29AE">
              <w:rPr>
                <w:rFonts w:ascii="Times New Roman" w:eastAsia="Times New Roman" w:hAnsi="Times New Roman" w:cs="Arial"/>
                <w:b/>
                <w:szCs w:val="24"/>
                <w:lang w:eastAsia="tr-TR"/>
              </w:rPr>
              <w:fldChar w:fldCharType="begin"/>
            </w:r>
            <w:r w:rsidRPr="00EE29AE">
              <w:rPr>
                <w:rFonts w:ascii="Times New Roman" w:eastAsia="Times New Roman" w:hAnsi="Times New Roman" w:cs="Arial"/>
                <w:lang w:eastAsia="tr-TR"/>
              </w:rPr>
              <w:instrText>xe "</w:instrText>
            </w:r>
            <w:r w:rsidRPr="00EE29AE">
              <w:rPr>
                <w:rFonts w:ascii="Times New Roman" w:eastAsia="Times New Roman" w:hAnsi="Times New Roman" w:cs="Arial"/>
                <w:szCs w:val="24"/>
                <w:lang w:eastAsia="tr-TR"/>
              </w:rPr>
              <w:instrText>Dan</w:instrText>
            </w:r>
            <w:r w:rsidRPr="00EE29AE">
              <w:rPr>
                <w:rFonts w:ascii="Times New Roman" w:eastAsia="Times New Roman" w:hAnsi="Times New Roman" w:cs="Arial"/>
                <w:spacing w:val="1"/>
                <w:szCs w:val="24"/>
                <w:lang w:eastAsia="tr-TR"/>
              </w:rPr>
              <w:instrText>ı</w:instrText>
            </w:r>
            <w:r w:rsidRPr="00EE29AE">
              <w:rPr>
                <w:rFonts w:ascii="Times New Roman" w:eastAsia="Times New Roman" w:hAnsi="Times New Roman" w:cs="Arial"/>
                <w:szCs w:val="24"/>
                <w:lang w:eastAsia="tr-TR"/>
              </w:rPr>
              <w:instrText>ş</w:instrText>
            </w:r>
            <w:r w:rsidRPr="00EE29AE">
              <w:rPr>
                <w:rFonts w:ascii="Times New Roman" w:eastAsia="Times New Roman" w:hAnsi="Times New Roman" w:cs="Arial"/>
                <w:spacing w:val="-1"/>
                <w:szCs w:val="24"/>
                <w:lang w:eastAsia="tr-TR"/>
              </w:rPr>
              <w:instrText>m</w:instrText>
            </w:r>
            <w:r w:rsidRPr="00EE29AE">
              <w:rPr>
                <w:rFonts w:ascii="Times New Roman" w:eastAsia="Times New Roman" w:hAnsi="Times New Roman" w:cs="Arial"/>
                <w:spacing w:val="1"/>
                <w:szCs w:val="24"/>
                <w:lang w:eastAsia="tr-TR"/>
              </w:rPr>
              <w:instrText>a</w:instrText>
            </w:r>
            <w:r w:rsidRPr="00EE29AE">
              <w:rPr>
                <w:rFonts w:ascii="Times New Roman" w:eastAsia="Times New Roman" w:hAnsi="Times New Roman" w:cs="Arial"/>
                <w:szCs w:val="24"/>
                <w:lang w:eastAsia="tr-TR"/>
              </w:rPr>
              <w:instrText>n</w:instrText>
            </w:r>
            <w:r w:rsidRPr="00EE29AE">
              <w:rPr>
                <w:rFonts w:ascii="Times New Roman" w:eastAsia="Times New Roman" w:hAnsi="Times New Roman" w:cs="Arial"/>
                <w:lang w:eastAsia="tr-TR"/>
              </w:rPr>
              <w:instrText>"</w:instrText>
            </w:r>
            <w:r w:rsidRPr="00EE29AE">
              <w:rPr>
                <w:rFonts w:ascii="Times New Roman" w:eastAsia="Times New Roman" w:hAnsi="Times New Roman" w:cs="Arial"/>
                <w:b/>
                <w:szCs w:val="24"/>
                <w:lang w:eastAsia="tr-TR"/>
              </w:rPr>
              <w:fldChar w:fldCharType="end"/>
            </w:r>
            <w:r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tabs>
                <w:tab w:val="left" w:pos="2520"/>
              </w:tabs>
              <w:spacing w:after="120" w:line="240" w:lineRule="auto"/>
              <w:jc w:val="both"/>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Anabilim Dalı, Üniversite Adı</w:t>
            </w:r>
            <w:r w:rsidR="00EE29AE" w:rsidRPr="00EE29AE">
              <w:rPr>
                <w:rFonts w:ascii="Times New Roman" w:eastAsia="Times New Roman" w:hAnsi="Times New Roman" w:cs="Arial"/>
                <w:szCs w:val="24"/>
                <w:lang w:eastAsia="tr-TR"/>
              </w:rPr>
              <w:t xml:space="preserve">   </w:t>
            </w: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4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0"/>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Başkan :</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r w:rsidR="00036A98">
              <w:rPr>
                <w:rFonts w:ascii="Times New Roman" w:eastAsia="Times New Roman" w:hAnsi="Times New Roman" w:cs="Arial"/>
                <w:noProof/>
                <w:sz w:val="24"/>
                <w:lang w:eastAsia="tr-TR"/>
              </w:rPr>
              <mc:AlternateContent>
                <mc:Choice Requires="wps">
                  <w:drawing>
                    <wp:anchor distT="0" distB="0" distL="114300" distR="114300" simplePos="0" relativeHeight="251716608" behindDoc="0" locked="0" layoutInCell="1" allowOverlap="1" wp14:anchorId="72D4CD1F" wp14:editId="68CE214F">
                      <wp:simplePos x="0" y="0"/>
                      <wp:positionH relativeFrom="column">
                        <wp:posOffset>4219575</wp:posOffset>
                      </wp:positionH>
                      <wp:positionV relativeFrom="paragraph">
                        <wp:posOffset>-502920</wp:posOffset>
                      </wp:positionV>
                      <wp:extent cx="1796415" cy="1233170"/>
                      <wp:effectExtent l="0" t="0" r="13335" b="24130"/>
                      <wp:wrapNone/>
                      <wp:docPr id="13" name="Katlanmış Nesne 13"/>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5D6786" w:rsidP="00036A98">
                                  <w:pPr>
                                    <w:jc w:val="center"/>
                                  </w:pPr>
                                  <w:r>
                                    <w:t>5 Jürili Tek Danışmanlı Doktora Tezi İçin Kabul-Onay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4CD1F" id="Katlanmış Nesne 13" o:spid="_x0000_s1036" type="#_x0000_t65" style="position:absolute;margin-left:332.25pt;margin-top:-39.6pt;width:141.45pt;height:97.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" adj="18000" fillcolor="#c0504d [3205]" strokecolor="#622423 [1605]" strokeweight="2pt">
                      <v:textbox>
                        <w:txbxContent>
                          <w:p w:rsidR="005D6786" w:rsidRDefault="005D6786" w:rsidP="00036A98">
                            <w:pPr>
                              <w:jc w:val="center"/>
                            </w:pPr>
                            <w:r>
                              <w:t>5 Jürili Tek Danışmanlı Doktora Tezi İçin Kabul-Onay Sayfası(Bu şekli siliniz).</w:t>
                            </w:r>
                          </w:p>
                        </w:txbxContent>
                      </v:textbox>
                    </v:shape>
                  </w:pict>
                </mc:Fallback>
              </mc:AlternateConten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18"/>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24"/>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Anabilim</w:t>
            </w:r>
            <w:r w:rsidRPr="00EE29AE">
              <w:rPr>
                <w:rFonts w:ascii="Times New Roman" w:eastAsia="Times New Roman" w:hAnsi="Times New Roman" w:cs="Arial"/>
                <w:spacing w:val="-11"/>
                <w:szCs w:val="24"/>
                <w:lang w:eastAsia="tr-TR"/>
              </w:rPr>
              <w:t xml:space="preserve"> </w:t>
            </w:r>
            <w:r w:rsidRPr="00EE29AE">
              <w:rPr>
                <w:rFonts w:ascii="Times New Roman" w:eastAsia="Times New Roman" w:hAnsi="Times New Roman" w:cs="Arial"/>
                <w:szCs w:val="24"/>
                <w:lang w:eastAsia="tr-TR"/>
              </w:rPr>
              <w:t>Dal</w:t>
            </w:r>
            <w:r w:rsidRPr="00EE29AE">
              <w:rPr>
                <w:rFonts w:ascii="Times New Roman" w:eastAsia="Times New Roman" w:hAnsi="Times New Roman" w:cs="Arial"/>
                <w:spacing w:val="1"/>
                <w:szCs w:val="24"/>
                <w:lang w:eastAsia="tr-TR"/>
              </w:rPr>
              <w:t>ı</w:t>
            </w: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5"/>
                <w:szCs w:val="24"/>
                <w:lang w:eastAsia="tr-TR"/>
              </w:rPr>
              <w:t xml:space="preserve"> </w:t>
            </w:r>
            <w:r w:rsidRPr="00EE29AE">
              <w:rPr>
                <w:rFonts w:ascii="Times New Roman" w:eastAsia="Times New Roman" w:hAnsi="Times New Roman" w:cs="Arial"/>
                <w:szCs w:val="24"/>
                <w:lang w:eastAsia="tr-TR"/>
              </w:rPr>
              <w:t>Üniv</w:t>
            </w:r>
            <w:r w:rsidRPr="00EE29AE">
              <w:rPr>
                <w:rFonts w:ascii="Times New Roman" w:eastAsia="Times New Roman" w:hAnsi="Times New Roman" w:cs="Arial"/>
                <w:spacing w:val="-1"/>
                <w:szCs w:val="24"/>
                <w:lang w:eastAsia="tr-TR"/>
              </w:rPr>
              <w:t>e</w:t>
            </w:r>
            <w:r w:rsidRPr="00EE29AE">
              <w:rPr>
                <w:rFonts w:ascii="Times New Roman" w:eastAsia="Times New Roman" w:hAnsi="Times New Roman" w:cs="Arial"/>
                <w:spacing w:val="1"/>
                <w:szCs w:val="24"/>
                <w:lang w:eastAsia="tr-TR"/>
              </w:rPr>
              <w:t>r</w:t>
            </w:r>
            <w:r w:rsidRPr="00EE29AE">
              <w:rPr>
                <w:rFonts w:ascii="Times New Roman" w:eastAsia="Times New Roman" w:hAnsi="Times New Roman" w:cs="Arial"/>
                <w:szCs w:val="24"/>
                <w:lang w:eastAsia="tr-TR"/>
              </w:rPr>
              <w:t>site</w:t>
            </w:r>
            <w:r w:rsidRPr="00EE29AE">
              <w:rPr>
                <w:rFonts w:ascii="Times New Roman" w:eastAsia="Times New Roman" w:hAnsi="Times New Roman" w:cs="Arial"/>
                <w:spacing w:val="-10"/>
                <w:szCs w:val="24"/>
                <w:lang w:eastAsia="tr-TR"/>
              </w:rPr>
              <w:t xml:space="preserve"> </w:t>
            </w:r>
            <w:r w:rsidRPr="00EE29AE">
              <w:rPr>
                <w:rFonts w:ascii="Times New Roman" w:eastAsia="Times New Roman" w:hAnsi="Times New Roman" w:cs="Arial"/>
                <w:szCs w:val="24"/>
                <w:lang w:eastAsia="tr-TR"/>
              </w:rPr>
              <w:t>A</w:t>
            </w:r>
            <w:r w:rsidRPr="00EE29AE">
              <w:rPr>
                <w:rFonts w:ascii="Times New Roman" w:eastAsia="Times New Roman" w:hAnsi="Times New Roman" w:cs="Arial"/>
                <w:spacing w:val="1"/>
                <w:szCs w:val="24"/>
                <w:lang w:eastAsia="tr-TR"/>
              </w:rPr>
              <w:t>dı</w:t>
            </w:r>
            <w:r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1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18"/>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2071"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Jüri tarafından kabul edilen bu tezin Doktora Tezi olması için gerekli şartları yerine getirdiğini onaylıyorum.</w:t>
            </w:r>
          </w:p>
          <w:p w:rsidR="00EE29AE" w:rsidRPr="00EE29AE" w:rsidRDefault="00EE29AE" w:rsidP="00EE29AE">
            <w:pPr>
              <w:tabs>
                <w:tab w:val="left" w:pos="2520"/>
              </w:tabs>
              <w:spacing w:after="240" w:line="240" w:lineRule="auto"/>
              <w:jc w:val="both"/>
              <w:rPr>
                <w:rFonts w:ascii="Times New Roman" w:eastAsia="Times New Roman" w:hAnsi="Times New Roman" w:cs="Arial"/>
                <w:szCs w:val="24"/>
                <w:lang w:eastAsia="tr-TR"/>
              </w:rPr>
            </w:pPr>
          </w:p>
        </w:tc>
      </w:tr>
      <w:tr w:rsidR="00EE29AE" w:rsidRPr="00EE29AE" w:rsidTr="0036402D">
        <w:trPr>
          <w:trHeight w:val="70"/>
        </w:trPr>
        <w:tc>
          <w:tcPr>
            <w:tcW w:w="8837" w:type="dxa"/>
            <w:gridSpan w:val="4"/>
          </w:tcPr>
          <w:p w:rsidR="00EE29AE" w:rsidRPr="00EE29AE" w:rsidRDefault="00EE29AE" w:rsidP="00EE29AE">
            <w:pPr>
              <w:tabs>
                <w:tab w:val="left" w:pos="2520"/>
              </w:tabs>
              <w:spacing w:after="0" w:line="240" w:lineRule="auto"/>
              <w:jc w:val="center"/>
              <w:rPr>
                <w:rFonts w:ascii="Times New Roman" w:eastAsia="Times New Roman" w:hAnsi="Times New Roman" w:cs="Arial"/>
                <w:lang w:eastAsia="tr-TR"/>
              </w:rPr>
            </w:pPr>
          </w:p>
          <w:p w:rsidR="00EE29AE" w:rsidRPr="00527788" w:rsidRDefault="00EE29AE" w:rsidP="00EE29AE">
            <w:pPr>
              <w:tabs>
                <w:tab w:val="left" w:pos="2520"/>
              </w:tabs>
              <w:spacing w:before="120" w:after="180" w:line="240" w:lineRule="auto"/>
              <w:jc w:val="center"/>
              <w:rPr>
                <w:rFonts w:ascii="Times New Roman" w:eastAsia="Times New Roman" w:hAnsi="Times New Roman" w:cs="Arial"/>
                <w:sz w:val="40"/>
                <w:lang w:eastAsia="tr-TR"/>
              </w:rPr>
            </w:pPr>
          </w:p>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rsidR="0046193C" w:rsidRDefault="0046193C" w:rsidP="00EE29AE">
            <w:pPr>
              <w:tabs>
                <w:tab w:val="left" w:pos="2520"/>
              </w:tabs>
              <w:spacing w:after="0"/>
              <w:jc w:val="center"/>
              <w:rPr>
                <w:rFonts w:ascii="Times New Roman" w:eastAsia="Times New Roman" w:hAnsi="Times New Roman" w:cs="Arial"/>
                <w:lang w:eastAsia="tr-TR"/>
              </w:rPr>
            </w:pPr>
            <w:r w:rsidRPr="0046193C">
              <w:rPr>
                <w:rFonts w:ascii="Times New Roman" w:eastAsia="Times New Roman" w:hAnsi="Times New Roman" w:cs="Arial"/>
                <w:lang w:eastAsia="tr-TR"/>
              </w:rPr>
              <w:t>Prof. Dr. Mustafa NİZAMLIOĞLU</w:t>
            </w:r>
          </w:p>
          <w:p w:rsidR="00EE29AE" w:rsidRPr="00EE29AE" w:rsidRDefault="00EE29AE" w:rsidP="00EE29AE">
            <w:pPr>
              <w:tabs>
                <w:tab w:val="left" w:pos="2520"/>
              </w:tabs>
              <w:spacing w:after="0"/>
              <w:jc w:val="center"/>
              <w:rPr>
                <w:rFonts w:ascii="Times New Roman" w:eastAsia="Times New Roman" w:hAnsi="Times New Roman" w:cs="Arial"/>
                <w:szCs w:val="24"/>
                <w:lang w:eastAsia="tr-TR"/>
              </w:rPr>
            </w:pPr>
            <w:r w:rsidRPr="00EE29AE">
              <w:rPr>
                <w:rFonts w:ascii="Times New Roman" w:eastAsia="Times New Roman" w:hAnsi="Times New Roman" w:cs="Arial"/>
                <w:lang w:eastAsia="tr-TR"/>
              </w:rPr>
              <w:t>Sağlık Bilimleri Enstitüsü Müdürü</w:t>
            </w:r>
          </w:p>
        </w:tc>
      </w:tr>
      <w:tr w:rsidR="00EE29AE" w:rsidRPr="00EE29AE" w:rsidTr="0036402D">
        <w:tc>
          <w:tcPr>
            <w:tcW w:w="8837" w:type="dxa"/>
            <w:gridSpan w:val="4"/>
          </w:tcPr>
          <w:p w:rsidR="00EE29AE" w:rsidRPr="00EE29AE" w:rsidRDefault="00EE29AE" w:rsidP="00EE29AE">
            <w:pPr>
              <w:tabs>
                <w:tab w:val="left" w:pos="2520"/>
              </w:tabs>
              <w:spacing w:before="120" w:after="0" w:line="240" w:lineRule="auto"/>
              <w:jc w:val="both"/>
              <w:rPr>
                <w:rFonts w:ascii="Times New Roman" w:eastAsia="Times New Roman" w:hAnsi="Times New Roman" w:cs="Times New Roman"/>
                <w:sz w:val="24"/>
                <w:lang w:eastAsia="tr-TR"/>
              </w:rPr>
            </w:pPr>
            <w:r w:rsidRPr="00EE29AE">
              <w:rPr>
                <w:rFonts w:ascii="Times New Roman" w:eastAsia="Times New Roman" w:hAnsi="Times New Roman" w:cs="Times New Roman"/>
                <w:lang w:eastAsia="tr-TR"/>
              </w:rPr>
              <w:lastRenderedPageBreak/>
              <w:t>......................................................... tarafından hazırlanan “……………………….… ………………………………………………...………………..” adlı tez çalışması aşağıdaki jüri</w:t>
            </w:r>
            <w:r w:rsidRPr="00EE29AE">
              <w:rPr>
                <w:rFonts w:ascii="Times New Roman" w:eastAsia="Times New Roman" w:hAnsi="Times New Roman" w:cs="Times New Roman"/>
                <w:lang w:eastAsia="tr-TR"/>
              </w:rPr>
              <w:fldChar w:fldCharType="begin"/>
            </w:r>
            <w:r w:rsidRPr="00EE29AE">
              <w:rPr>
                <w:rFonts w:ascii="Times New Roman" w:eastAsia="Times New Roman" w:hAnsi="Times New Roman" w:cs="Times New Roman"/>
                <w:lang w:eastAsia="tr-TR"/>
              </w:rPr>
              <w:instrText xml:space="preserve"> TA \s "jüri" </w:instrText>
            </w:r>
            <w:r w:rsidRPr="00EE29AE">
              <w:rPr>
                <w:rFonts w:ascii="Times New Roman" w:eastAsia="Times New Roman" w:hAnsi="Times New Roman" w:cs="Times New Roman"/>
                <w:lang w:eastAsia="tr-TR"/>
              </w:rPr>
              <w:fldChar w:fldCharType="end"/>
            </w:r>
            <w:r w:rsidRPr="00EE29AE">
              <w:rPr>
                <w:rFonts w:ascii="Times New Roman" w:eastAsia="Times New Roman" w:hAnsi="Times New Roman" w:cs="Times New Roman"/>
                <w:lang w:eastAsia="tr-TR"/>
              </w:rPr>
              <w:t xml:space="preserve"> tarafından </w:t>
            </w:r>
            <w:r w:rsidR="0046193C">
              <w:rPr>
                <w:rFonts w:ascii="Times New Roman" w:eastAsia="Times New Roman" w:hAnsi="Times New Roman" w:cs="Times New Roman"/>
                <w:lang w:eastAsia="tr-TR"/>
              </w:rPr>
              <w:t xml:space="preserve">OY BİRLİĞİ / OY ÇOKLUĞU ile </w:t>
            </w:r>
            <w:r w:rsidR="0056727F">
              <w:rPr>
                <w:rFonts w:ascii="Times New Roman" w:eastAsia="Times New Roman" w:hAnsi="Times New Roman" w:cs="Times New Roman"/>
                <w:lang w:eastAsia="tr-TR"/>
              </w:rPr>
              <w:t xml:space="preserve">İstanbul </w:t>
            </w:r>
            <w:r w:rsidR="0046193C">
              <w:rPr>
                <w:rFonts w:ascii="Times New Roman" w:eastAsia="Times New Roman" w:hAnsi="Times New Roman" w:cs="Times New Roman"/>
                <w:lang w:eastAsia="tr-TR"/>
              </w:rPr>
              <w:t>Gelişim</w:t>
            </w:r>
            <w:r w:rsidRPr="00EE29AE">
              <w:rPr>
                <w:rFonts w:ascii="Times New Roman" w:eastAsia="Times New Roman" w:hAnsi="Times New Roman" w:cs="Times New Roman"/>
                <w:lang w:eastAsia="tr-TR"/>
              </w:rPr>
              <w:t xml:space="preserve"> Üniversitesi …………………............................................ Anabilim Dalında DOKTORA TEZİ olarak kabul edilmiştir.</w:t>
            </w:r>
          </w:p>
        </w:tc>
      </w:tr>
      <w:tr w:rsidR="00EE29AE" w:rsidRPr="00EE29AE" w:rsidTr="0036402D">
        <w:trPr>
          <w:trHeight w:val="1180"/>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12"/>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Pr="00EE29AE">
              <w:rPr>
                <w:rFonts w:ascii="Times New Roman" w:eastAsia="Times New Roman" w:hAnsi="Times New Roman" w:cs="Arial"/>
                <w:b/>
                <w:szCs w:val="24"/>
                <w:lang w:eastAsia="tr-TR"/>
              </w:rPr>
              <w:fldChar w:fldCharType="begin"/>
            </w:r>
            <w:r w:rsidRPr="00EE29AE">
              <w:rPr>
                <w:rFonts w:ascii="Times New Roman" w:eastAsia="Times New Roman" w:hAnsi="Times New Roman" w:cs="Arial"/>
                <w:lang w:eastAsia="tr-TR"/>
              </w:rPr>
              <w:instrText>xe "</w:instrText>
            </w:r>
            <w:r w:rsidRPr="00EE29AE">
              <w:rPr>
                <w:rFonts w:ascii="Times New Roman" w:eastAsia="Times New Roman" w:hAnsi="Times New Roman" w:cs="Arial"/>
                <w:szCs w:val="24"/>
                <w:lang w:eastAsia="tr-TR"/>
              </w:rPr>
              <w:instrText>Dan</w:instrText>
            </w:r>
            <w:r w:rsidRPr="00EE29AE">
              <w:rPr>
                <w:rFonts w:ascii="Times New Roman" w:eastAsia="Times New Roman" w:hAnsi="Times New Roman" w:cs="Arial"/>
                <w:spacing w:val="1"/>
                <w:szCs w:val="24"/>
                <w:lang w:eastAsia="tr-TR"/>
              </w:rPr>
              <w:instrText>ı</w:instrText>
            </w:r>
            <w:r w:rsidRPr="00EE29AE">
              <w:rPr>
                <w:rFonts w:ascii="Times New Roman" w:eastAsia="Times New Roman" w:hAnsi="Times New Roman" w:cs="Arial"/>
                <w:szCs w:val="24"/>
                <w:lang w:eastAsia="tr-TR"/>
              </w:rPr>
              <w:instrText>ş</w:instrText>
            </w:r>
            <w:r w:rsidRPr="00EE29AE">
              <w:rPr>
                <w:rFonts w:ascii="Times New Roman" w:eastAsia="Times New Roman" w:hAnsi="Times New Roman" w:cs="Arial"/>
                <w:spacing w:val="-1"/>
                <w:szCs w:val="24"/>
                <w:lang w:eastAsia="tr-TR"/>
              </w:rPr>
              <w:instrText>m</w:instrText>
            </w:r>
            <w:r w:rsidRPr="00EE29AE">
              <w:rPr>
                <w:rFonts w:ascii="Times New Roman" w:eastAsia="Times New Roman" w:hAnsi="Times New Roman" w:cs="Arial"/>
                <w:spacing w:val="1"/>
                <w:szCs w:val="24"/>
                <w:lang w:eastAsia="tr-TR"/>
              </w:rPr>
              <w:instrText>a</w:instrText>
            </w:r>
            <w:r w:rsidRPr="00EE29AE">
              <w:rPr>
                <w:rFonts w:ascii="Times New Roman" w:eastAsia="Times New Roman" w:hAnsi="Times New Roman" w:cs="Arial"/>
                <w:szCs w:val="24"/>
                <w:lang w:eastAsia="tr-TR"/>
              </w:rPr>
              <w:instrText>n</w:instrText>
            </w:r>
            <w:r w:rsidRPr="00EE29AE">
              <w:rPr>
                <w:rFonts w:ascii="Times New Roman" w:eastAsia="Times New Roman" w:hAnsi="Times New Roman" w:cs="Arial"/>
                <w:lang w:eastAsia="tr-TR"/>
              </w:rPr>
              <w:instrText>"</w:instrText>
            </w:r>
            <w:r w:rsidRPr="00EE29AE">
              <w:rPr>
                <w:rFonts w:ascii="Times New Roman" w:eastAsia="Times New Roman" w:hAnsi="Times New Roman" w:cs="Arial"/>
                <w:b/>
                <w:szCs w:val="24"/>
                <w:lang w:eastAsia="tr-TR"/>
              </w:rPr>
              <w:fldChar w:fldCharType="end"/>
            </w:r>
            <w:r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Pr>
                <w:rFonts w:ascii="Times New Roman" w:eastAsia="Times New Roman" w:hAnsi="Times New Roman" w:cs="Arial"/>
                <w:lang w:eastAsia="tr-TR"/>
              </w:rPr>
              <w:t>Anabilim Dalı, Üniversite Adı</w:t>
            </w:r>
            <w:r w:rsidR="00EE29AE"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rPr>
          <w:trHeight w:val="1114"/>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12"/>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İkinci Danışman</w:t>
            </w:r>
            <w:r w:rsidRPr="00EE29AE">
              <w:rPr>
                <w:rFonts w:ascii="Times New Roman" w:eastAsia="Times New Roman" w:hAnsi="Times New Roman" w:cs="Arial"/>
                <w:b/>
                <w:szCs w:val="24"/>
                <w:lang w:eastAsia="tr-TR"/>
              </w:rPr>
              <w:fldChar w:fldCharType="begin"/>
            </w:r>
            <w:r w:rsidRPr="00EE29AE">
              <w:rPr>
                <w:rFonts w:ascii="Times New Roman" w:eastAsia="Times New Roman" w:hAnsi="Times New Roman" w:cs="Arial"/>
                <w:lang w:eastAsia="tr-TR"/>
              </w:rPr>
              <w:instrText>xe "</w:instrText>
            </w:r>
            <w:r w:rsidRPr="00EE29AE">
              <w:rPr>
                <w:rFonts w:ascii="Times New Roman" w:eastAsia="Times New Roman" w:hAnsi="Times New Roman" w:cs="Arial"/>
                <w:szCs w:val="24"/>
                <w:lang w:eastAsia="tr-TR"/>
              </w:rPr>
              <w:instrText>Dan</w:instrText>
            </w:r>
            <w:r w:rsidRPr="00EE29AE">
              <w:rPr>
                <w:rFonts w:ascii="Times New Roman" w:eastAsia="Times New Roman" w:hAnsi="Times New Roman" w:cs="Arial"/>
                <w:spacing w:val="1"/>
                <w:szCs w:val="24"/>
                <w:lang w:eastAsia="tr-TR"/>
              </w:rPr>
              <w:instrText>ı</w:instrText>
            </w:r>
            <w:r w:rsidRPr="00EE29AE">
              <w:rPr>
                <w:rFonts w:ascii="Times New Roman" w:eastAsia="Times New Roman" w:hAnsi="Times New Roman" w:cs="Arial"/>
                <w:szCs w:val="24"/>
                <w:lang w:eastAsia="tr-TR"/>
              </w:rPr>
              <w:instrText>ş</w:instrText>
            </w:r>
            <w:r w:rsidRPr="00EE29AE">
              <w:rPr>
                <w:rFonts w:ascii="Times New Roman" w:eastAsia="Times New Roman" w:hAnsi="Times New Roman" w:cs="Arial"/>
                <w:spacing w:val="-1"/>
                <w:szCs w:val="24"/>
                <w:lang w:eastAsia="tr-TR"/>
              </w:rPr>
              <w:instrText>m</w:instrText>
            </w:r>
            <w:r w:rsidRPr="00EE29AE">
              <w:rPr>
                <w:rFonts w:ascii="Times New Roman" w:eastAsia="Times New Roman" w:hAnsi="Times New Roman" w:cs="Arial"/>
                <w:spacing w:val="1"/>
                <w:szCs w:val="24"/>
                <w:lang w:eastAsia="tr-TR"/>
              </w:rPr>
              <w:instrText>a</w:instrText>
            </w:r>
            <w:r w:rsidRPr="00EE29AE">
              <w:rPr>
                <w:rFonts w:ascii="Times New Roman" w:eastAsia="Times New Roman" w:hAnsi="Times New Roman" w:cs="Arial"/>
                <w:szCs w:val="24"/>
                <w:lang w:eastAsia="tr-TR"/>
              </w:rPr>
              <w:instrText>n</w:instrText>
            </w:r>
            <w:r w:rsidRPr="00EE29AE">
              <w:rPr>
                <w:rFonts w:ascii="Times New Roman" w:eastAsia="Times New Roman" w:hAnsi="Times New Roman" w:cs="Arial"/>
                <w:lang w:eastAsia="tr-TR"/>
              </w:rPr>
              <w:instrText>"</w:instrText>
            </w:r>
            <w:r w:rsidRPr="00EE29AE">
              <w:rPr>
                <w:rFonts w:ascii="Times New Roman" w:eastAsia="Times New Roman" w:hAnsi="Times New Roman" w:cs="Arial"/>
                <w:b/>
                <w:szCs w:val="24"/>
                <w:lang w:eastAsia="tr-TR"/>
              </w:rPr>
              <w:fldChar w:fldCharType="end"/>
            </w:r>
            <w:r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Pr>
                <w:rFonts w:ascii="Times New Roman" w:eastAsia="Times New Roman" w:hAnsi="Times New Roman" w:cs="Arial"/>
                <w:lang w:eastAsia="tr-TR"/>
              </w:rPr>
              <w:t>Anabilim Dalı, Üniversite Adı</w:t>
            </w:r>
            <w:r w:rsidR="00EE29AE"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32"/>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14"/>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rPr>
          <w:trHeight w:val="1332"/>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b/>
                <w:sz w:val="12"/>
                <w:szCs w:val="24"/>
                <w:lang w:eastAsia="tr-TR"/>
              </w:rPr>
            </w:pPr>
          </w:p>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Başkan :</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r w:rsidR="00036A98">
              <w:rPr>
                <w:rFonts w:ascii="Times New Roman" w:eastAsia="Times New Roman" w:hAnsi="Times New Roman" w:cs="Arial"/>
                <w:noProof/>
                <w:sz w:val="24"/>
                <w:lang w:eastAsia="tr-TR"/>
              </w:rPr>
              <mc:AlternateContent>
                <mc:Choice Requires="wps">
                  <w:drawing>
                    <wp:anchor distT="0" distB="0" distL="114300" distR="114300" simplePos="0" relativeHeight="251718656" behindDoc="0" locked="0" layoutInCell="1" allowOverlap="1" wp14:anchorId="72D4CD1F" wp14:editId="68CE214F">
                      <wp:simplePos x="0" y="0"/>
                      <wp:positionH relativeFrom="column">
                        <wp:posOffset>4371975</wp:posOffset>
                      </wp:positionH>
                      <wp:positionV relativeFrom="paragraph">
                        <wp:posOffset>-1137920</wp:posOffset>
                      </wp:positionV>
                      <wp:extent cx="1796415" cy="1233170"/>
                      <wp:effectExtent l="0" t="0" r="13335" b="24130"/>
                      <wp:wrapNone/>
                      <wp:docPr id="16" name="Katlanmış Nesne 16"/>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5D6786" w:rsidP="00036A98">
                                  <w:pPr>
                                    <w:jc w:val="center"/>
                                  </w:pPr>
                                  <w:r>
                                    <w:t>7 Jürili İki Danışmanlı Yüksek Lisans Tezi İçin Kabul-Onay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4CD1F" id="Katlanmış Nesne 16" o:spid="_x0000_s1037" type="#_x0000_t65" style="position:absolute;margin-left:344.25pt;margin-top:-89.6pt;width:141.45pt;height:97.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" adj="18000" fillcolor="#c0504d [3205]" strokecolor="#622423 [1605]" strokeweight="2pt">
                      <v:textbox>
                        <w:txbxContent>
                          <w:p w:rsidR="005D6786" w:rsidRDefault="005D6786" w:rsidP="00036A98">
                            <w:pPr>
                              <w:jc w:val="center"/>
                            </w:pPr>
                            <w:r>
                              <w:t>7 Jürili İki Danışmanlı Yüksek Lisans Tezi İçin Kabul-Onay Sayfası(Bu şekli siliniz).</w:t>
                            </w:r>
                          </w:p>
                        </w:txbxContent>
                      </v:textbox>
                    </v:shape>
                  </w:pict>
                </mc:Fallback>
              </mc:AlternateConten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Anabilim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32"/>
                <w:lang w:eastAsia="tr-TR"/>
              </w:rPr>
            </w:pPr>
          </w:p>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rPr>
          <w:trHeight w:val="1266"/>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Anabilim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00487980">
              <w:rPr>
                <w:rFonts w:ascii="Times New Roman" w:eastAsia="Times New Roman" w:hAnsi="Times New Roman" w:cs="Arial"/>
                <w:lang w:eastAsia="tr-TR"/>
              </w:rPr>
              <w:t>)</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rPr>
          <w:trHeight w:val="1242"/>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Anabilim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rPr>
          <w:trHeight w:val="1218"/>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Anabilim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w:t>
            </w:r>
          </w:p>
        </w:tc>
      </w:tr>
      <w:tr w:rsidR="00EE29AE" w:rsidRPr="00EE29AE" w:rsidTr="0036402D">
        <w:trPr>
          <w:trHeight w:val="1094"/>
        </w:trPr>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Üye :</w:t>
            </w:r>
            <w:r w:rsidRPr="00EE29AE">
              <w:rPr>
                <w:rFonts w:ascii="Times New Roman" w:eastAsia="Times New Roman" w:hAnsi="Times New Roman" w:cs="Arial"/>
                <w:szCs w:val="24"/>
                <w:lang w:eastAsia="tr-TR"/>
              </w:rPr>
              <w:t xml:space="preserve"> Unvanı Adı SOYADI                                       </w:t>
            </w:r>
          </w:p>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lang w:eastAsia="tr-TR"/>
              </w:rPr>
            </w:pPr>
            <w:r w:rsidRPr="00EE29AE">
              <w:rPr>
                <w:rFonts w:ascii="Times New Roman" w:eastAsia="Times New Roman" w:hAnsi="Times New Roman" w:cs="Arial"/>
                <w:lang w:eastAsia="tr-TR"/>
              </w:rPr>
              <w:t>Anabilim</w:t>
            </w:r>
            <w:r w:rsidRPr="00EE29AE">
              <w:rPr>
                <w:rFonts w:ascii="Times New Roman" w:eastAsia="Times New Roman" w:hAnsi="Times New Roman" w:cs="Arial"/>
                <w:spacing w:val="-11"/>
                <w:lang w:eastAsia="tr-TR"/>
              </w:rPr>
              <w:t xml:space="preserve"> </w:t>
            </w:r>
            <w:r w:rsidRPr="00EE29AE">
              <w:rPr>
                <w:rFonts w:ascii="Times New Roman" w:eastAsia="Times New Roman" w:hAnsi="Times New Roman" w:cs="Arial"/>
                <w:lang w:eastAsia="tr-TR"/>
              </w:rPr>
              <w:t>Dal</w:t>
            </w:r>
            <w:r w:rsidRPr="00EE29AE">
              <w:rPr>
                <w:rFonts w:ascii="Times New Roman" w:eastAsia="Times New Roman" w:hAnsi="Times New Roman" w:cs="Arial"/>
                <w:spacing w:val="1"/>
                <w:lang w:eastAsia="tr-TR"/>
              </w:rPr>
              <w:t>ı</w:t>
            </w:r>
            <w:r w:rsidRPr="00EE29AE">
              <w:rPr>
                <w:rFonts w:ascii="Times New Roman" w:eastAsia="Times New Roman" w:hAnsi="Times New Roman" w:cs="Arial"/>
                <w:lang w:eastAsia="tr-TR"/>
              </w:rPr>
              <w:t>,</w:t>
            </w:r>
            <w:r w:rsidRPr="00EE29AE">
              <w:rPr>
                <w:rFonts w:ascii="Times New Roman" w:eastAsia="Times New Roman" w:hAnsi="Times New Roman" w:cs="Arial"/>
                <w:spacing w:val="-5"/>
                <w:lang w:eastAsia="tr-TR"/>
              </w:rPr>
              <w:t xml:space="preserve"> </w:t>
            </w:r>
            <w:r w:rsidRPr="00EE29AE">
              <w:rPr>
                <w:rFonts w:ascii="Times New Roman" w:eastAsia="Times New Roman" w:hAnsi="Times New Roman" w:cs="Arial"/>
                <w:lang w:eastAsia="tr-TR"/>
              </w:rPr>
              <w:t>Üniv</w:t>
            </w:r>
            <w:r w:rsidRPr="00EE29AE">
              <w:rPr>
                <w:rFonts w:ascii="Times New Roman" w:eastAsia="Times New Roman" w:hAnsi="Times New Roman" w:cs="Arial"/>
                <w:spacing w:val="-1"/>
                <w:lang w:eastAsia="tr-TR"/>
              </w:rPr>
              <w:t>e</w:t>
            </w:r>
            <w:r w:rsidRPr="00EE29AE">
              <w:rPr>
                <w:rFonts w:ascii="Times New Roman" w:eastAsia="Times New Roman" w:hAnsi="Times New Roman" w:cs="Arial"/>
                <w:spacing w:val="1"/>
                <w:lang w:eastAsia="tr-TR"/>
              </w:rPr>
              <w:t>r</w:t>
            </w:r>
            <w:r w:rsidRPr="00EE29AE">
              <w:rPr>
                <w:rFonts w:ascii="Times New Roman" w:eastAsia="Times New Roman" w:hAnsi="Times New Roman" w:cs="Arial"/>
                <w:lang w:eastAsia="tr-TR"/>
              </w:rPr>
              <w:t>site</w:t>
            </w:r>
            <w:r w:rsidRPr="00EE29AE">
              <w:rPr>
                <w:rFonts w:ascii="Times New Roman" w:eastAsia="Times New Roman" w:hAnsi="Times New Roman" w:cs="Arial"/>
                <w:spacing w:val="-10"/>
                <w:lang w:eastAsia="tr-TR"/>
              </w:rPr>
              <w:t xml:space="preserve"> </w:t>
            </w:r>
            <w:r w:rsidRPr="00EE29AE">
              <w:rPr>
                <w:rFonts w:ascii="Times New Roman" w:eastAsia="Times New Roman" w:hAnsi="Times New Roman" w:cs="Arial"/>
                <w:lang w:eastAsia="tr-TR"/>
              </w:rPr>
              <w:t>A</w:t>
            </w:r>
            <w:r w:rsidRPr="00EE29AE">
              <w:rPr>
                <w:rFonts w:ascii="Times New Roman" w:eastAsia="Times New Roman" w:hAnsi="Times New Roman" w:cs="Arial"/>
                <w:spacing w:val="1"/>
                <w:lang w:eastAsia="tr-TR"/>
              </w:rPr>
              <w:t>dı</w:t>
            </w:r>
            <w:r w:rsidRPr="00EE29AE">
              <w:rPr>
                <w:rFonts w:ascii="Times New Roman" w:eastAsia="Times New Roman" w:hAnsi="Times New Roman" w:cs="Arial"/>
                <w:lang w:eastAsia="tr-TR"/>
              </w:rPr>
              <w:t xml:space="preserve">                                                     </w:t>
            </w:r>
          </w:p>
          <w:p w:rsidR="00EE29AE" w:rsidRPr="00EE29AE" w:rsidRDefault="00EE29AE" w:rsidP="00EE29AE">
            <w:pPr>
              <w:widowControl w:val="0"/>
              <w:tabs>
                <w:tab w:val="left" w:pos="5540"/>
              </w:tabs>
              <w:autoSpaceDE w:val="0"/>
              <w:autoSpaceDN w:val="0"/>
              <w:adjustRightInd w:val="0"/>
              <w:spacing w:after="240"/>
              <w:jc w:val="both"/>
              <w:rPr>
                <w:rFonts w:ascii="Times New Roman" w:eastAsia="Times New Roman" w:hAnsi="Times New Roman" w:cs="Arial"/>
                <w:sz w:val="18"/>
                <w:szCs w:val="24"/>
                <w:lang w:eastAsia="tr-TR"/>
              </w:rPr>
            </w:pPr>
            <w:r w:rsidRPr="00EE29AE">
              <w:rPr>
                <w:rFonts w:ascii="Times New Roman" w:eastAsia="Times New Roman" w:hAnsi="Times New Roman" w:cs="Arial"/>
                <w:sz w:val="18"/>
                <w:szCs w:val="18"/>
                <w:lang w:eastAsia="tr-TR"/>
              </w:rPr>
              <w:t>Bu tezin, kapsam ve kalite olarak Doktora Tezi olduğunu onaylıyorum/onaylamıyorum</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6"/>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w:t>
            </w:r>
          </w:p>
        </w:tc>
      </w:tr>
      <w:tr w:rsidR="00EE29AE" w:rsidRPr="00EE29AE" w:rsidTr="0036402D">
        <w:tc>
          <w:tcPr>
            <w:tcW w:w="2071" w:type="dxa"/>
            <w:vAlign w:val="bottom"/>
          </w:tcPr>
          <w:p w:rsidR="00EE29AE" w:rsidRPr="00EE29AE" w:rsidRDefault="00EE29AE" w:rsidP="00EE29AE">
            <w:pPr>
              <w:tabs>
                <w:tab w:val="left" w:pos="2520"/>
              </w:tabs>
              <w:spacing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Tez</w:t>
            </w:r>
            <w:r w:rsidRPr="00EE29AE">
              <w:rPr>
                <w:rFonts w:ascii="Times New Roman" w:eastAsia="Times New Roman" w:hAnsi="Times New Roman" w:cs="Arial"/>
                <w:spacing w:val="-4"/>
                <w:szCs w:val="24"/>
                <w:lang w:eastAsia="tr-TR"/>
              </w:rPr>
              <w:t xml:space="preserve"> </w:t>
            </w:r>
            <w:r w:rsidRPr="00EE29AE">
              <w:rPr>
                <w:rFonts w:ascii="Times New Roman" w:eastAsia="Times New Roman" w:hAnsi="Times New Roman" w:cs="Arial"/>
                <w:szCs w:val="24"/>
                <w:lang w:eastAsia="tr-TR"/>
              </w:rPr>
              <w:t>Savunma</w:t>
            </w:r>
            <w:r w:rsidRPr="00EE29AE">
              <w:rPr>
                <w:rFonts w:ascii="Times New Roman" w:eastAsia="Times New Roman" w:hAnsi="Times New Roman" w:cs="Arial"/>
                <w:spacing w:val="-9"/>
                <w:szCs w:val="24"/>
                <w:lang w:eastAsia="tr-TR"/>
              </w:rPr>
              <w:t xml:space="preserve"> </w:t>
            </w:r>
            <w:r w:rsidRPr="00EE29AE">
              <w:rPr>
                <w:rFonts w:ascii="Times New Roman" w:eastAsia="Times New Roman" w:hAnsi="Times New Roman" w:cs="Arial"/>
                <w:szCs w:val="24"/>
                <w:lang w:eastAsia="tr-TR"/>
              </w:rPr>
              <w:t>Tarihi:</w:t>
            </w:r>
          </w:p>
        </w:tc>
        <w:tc>
          <w:tcPr>
            <w:tcW w:w="4903" w:type="dxa"/>
            <w:gridSpan w:val="2"/>
            <w:vAlign w:val="bottom"/>
          </w:tcPr>
          <w:p w:rsidR="00EE29AE" w:rsidRPr="00EE29AE" w:rsidRDefault="00EE29AE" w:rsidP="00EE29AE">
            <w:pPr>
              <w:tabs>
                <w:tab w:val="left" w:pos="2520"/>
              </w:tabs>
              <w:spacing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0" w:line="240" w:lineRule="auto"/>
              <w:jc w:val="both"/>
              <w:rPr>
                <w:rFonts w:ascii="Times New Roman" w:eastAsia="Times New Roman" w:hAnsi="Times New Roman" w:cs="Arial"/>
                <w:sz w:val="24"/>
                <w:lang w:eastAsia="tr-TR"/>
              </w:rPr>
            </w:pPr>
          </w:p>
        </w:tc>
      </w:tr>
      <w:tr w:rsidR="00EE29AE" w:rsidRPr="00EE29AE" w:rsidTr="0036402D">
        <w:trPr>
          <w:trHeight w:val="992"/>
        </w:trPr>
        <w:tc>
          <w:tcPr>
            <w:tcW w:w="8837" w:type="dxa"/>
            <w:gridSpan w:val="4"/>
          </w:tcPr>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12"/>
                <w:szCs w:val="24"/>
                <w:lang w:eastAsia="tr-TR"/>
              </w:rPr>
            </w:pPr>
          </w:p>
          <w:p w:rsidR="00EE29AE" w:rsidRPr="00EE29AE" w:rsidRDefault="00EE29AE" w:rsidP="00EE29AE">
            <w:pPr>
              <w:widowControl w:val="0"/>
              <w:autoSpaceDE w:val="0"/>
              <w:autoSpaceDN w:val="0"/>
              <w:adjustRightInd w:val="0"/>
              <w:spacing w:after="0" w:line="240" w:lineRule="auto"/>
              <w:rPr>
                <w:rFonts w:ascii="Times New Roman" w:eastAsia="Times New Roman" w:hAnsi="Times New Roman" w:cs="Arial"/>
                <w:sz w:val="14"/>
                <w:szCs w:val="24"/>
                <w:lang w:eastAsia="tr-TR"/>
              </w:rPr>
            </w:pPr>
          </w:p>
          <w:p w:rsidR="00EE29AE" w:rsidRDefault="00EE29AE" w:rsidP="00527788">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 xml:space="preserve">Jüri tarafından kabul edilen bu tezin Doktora Tezi olması için gerekli şartları </w:t>
            </w:r>
            <w:r w:rsidR="00527788">
              <w:rPr>
                <w:rFonts w:ascii="Times New Roman" w:eastAsia="Times New Roman" w:hAnsi="Times New Roman" w:cs="Arial"/>
                <w:szCs w:val="24"/>
                <w:lang w:eastAsia="tr-TR"/>
              </w:rPr>
              <w:t>yerine getirdiğini onaylıyorum.</w:t>
            </w:r>
          </w:p>
          <w:p w:rsidR="00527788" w:rsidRPr="00C54EBC" w:rsidRDefault="00527788" w:rsidP="00527788">
            <w:pPr>
              <w:widowControl w:val="0"/>
              <w:tabs>
                <w:tab w:val="left" w:pos="5540"/>
              </w:tabs>
              <w:autoSpaceDE w:val="0"/>
              <w:autoSpaceDN w:val="0"/>
              <w:adjustRightInd w:val="0"/>
              <w:spacing w:after="0"/>
              <w:jc w:val="both"/>
              <w:rPr>
                <w:rFonts w:ascii="Times New Roman" w:eastAsia="Times New Roman" w:hAnsi="Times New Roman" w:cs="Arial"/>
                <w:sz w:val="32"/>
                <w:szCs w:val="24"/>
                <w:lang w:eastAsia="tr-TR"/>
              </w:rPr>
            </w:pPr>
          </w:p>
        </w:tc>
      </w:tr>
      <w:tr w:rsidR="00EE29AE" w:rsidRPr="00EE29AE" w:rsidTr="0036402D">
        <w:trPr>
          <w:trHeight w:val="1426"/>
        </w:trPr>
        <w:tc>
          <w:tcPr>
            <w:tcW w:w="8837" w:type="dxa"/>
            <w:gridSpan w:val="4"/>
          </w:tcPr>
          <w:p w:rsidR="00527788" w:rsidRPr="00EE29AE" w:rsidRDefault="00527788" w:rsidP="00527788">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rsidR="00EE29AE" w:rsidRPr="00EE29AE" w:rsidRDefault="00DF40BF" w:rsidP="00DF40BF">
            <w:pPr>
              <w:tabs>
                <w:tab w:val="left" w:pos="2520"/>
              </w:tabs>
              <w:spacing w:after="0"/>
              <w:jc w:val="center"/>
              <w:rPr>
                <w:rFonts w:ascii="Times New Roman" w:eastAsia="Times New Roman" w:hAnsi="Times New Roman" w:cs="Arial"/>
                <w:spacing w:val="-3"/>
                <w:szCs w:val="24"/>
                <w:lang w:eastAsia="tr-TR"/>
              </w:rPr>
            </w:pPr>
            <w:r w:rsidRPr="00DF40BF">
              <w:rPr>
                <w:rFonts w:ascii="Times New Roman" w:eastAsia="Times New Roman" w:hAnsi="Times New Roman" w:cs="Arial"/>
                <w:lang w:eastAsia="tr-TR"/>
              </w:rPr>
              <w:t>Güzel Sanatlar Enstitüsü Müdürü</w:t>
            </w:r>
          </w:p>
        </w:tc>
      </w:tr>
      <w:tr w:rsidR="00EE29AE" w:rsidRPr="00EE29AE" w:rsidTr="0036402D">
        <w:trPr>
          <w:trHeight w:val="1693"/>
        </w:trPr>
        <w:tc>
          <w:tcPr>
            <w:tcW w:w="8837" w:type="dxa"/>
            <w:gridSpan w:val="4"/>
          </w:tcPr>
          <w:p w:rsidR="00EE29AE" w:rsidRPr="00EE29AE" w:rsidRDefault="00EE29AE" w:rsidP="00EE29AE">
            <w:pPr>
              <w:tabs>
                <w:tab w:val="left" w:pos="2520"/>
              </w:tabs>
              <w:spacing w:before="120" w:after="180" w:line="240" w:lineRule="auto"/>
              <w:jc w:val="both"/>
              <w:rPr>
                <w:rFonts w:ascii="Times New Roman" w:eastAsia="Times New Roman" w:hAnsi="Times New Roman" w:cs="Arial"/>
                <w:lang w:eastAsia="tr-TR"/>
              </w:rPr>
            </w:pPr>
            <w:r w:rsidRPr="00EE29AE">
              <w:rPr>
                <w:rFonts w:ascii="Times New Roman" w:eastAsia="Times New Roman" w:hAnsi="Times New Roman" w:cs="Arial"/>
                <w:lang w:eastAsia="tr-TR"/>
              </w:rPr>
              <w:lastRenderedPageBreak/>
              <w:t xml:space="preserve">...................................................................... tarafından hazırlanan “……………………… …………………………………………………...………………..”  başlıklı Dönem Projesi tarafımdan </w:t>
            </w:r>
            <w:r w:rsidRPr="00EE29AE">
              <w:rPr>
                <w:rFonts w:ascii="Times New Roman" w:eastAsia="Times New Roman" w:hAnsi="Times New Roman" w:cs="Arial"/>
                <w:lang w:eastAsia="tr-TR"/>
              </w:rPr>
              <w:fldChar w:fldCharType="begin"/>
            </w:r>
            <w:r w:rsidRPr="00EE29AE">
              <w:rPr>
                <w:rFonts w:ascii="Times New Roman" w:eastAsia="Times New Roman" w:hAnsi="Times New Roman" w:cs="Arial"/>
                <w:lang w:eastAsia="tr-TR"/>
              </w:rPr>
              <w:instrText xml:space="preserve"> TA \s "jüri" </w:instrText>
            </w:r>
            <w:r w:rsidRPr="00EE29AE">
              <w:rPr>
                <w:rFonts w:ascii="Times New Roman" w:eastAsia="Times New Roman" w:hAnsi="Times New Roman" w:cs="Arial"/>
                <w:lang w:eastAsia="tr-TR"/>
              </w:rPr>
              <w:fldChar w:fldCharType="end"/>
            </w:r>
            <w:r w:rsidRPr="00EE29AE">
              <w:rPr>
                <w:rFonts w:ascii="Times New Roman" w:eastAsia="Times New Roman" w:hAnsi="Times New Roman" w:cs="Arial"/>
                <w:lang w:eastAsia="tr-TR"/>
              </w:rPr>
              <w:t xml:space="preserve"> …………………............................................ Anabilim Dalında </w:t>
            </w:r>
            <w:r w:rsidR="007474CF">
              <w:rPr>
                <w:rFonts w:ascii="Times New Roman" w:eastAsia="Times New Roman" w:hAnsi="Times New Roman" w:cs="Arial"/>
                <w:lang w:eastAsia="tr-TR"/>
              </w:rPr>
              <w:t>Bitirme</w:t>
            </w:r>
            <w:r w:rsidRPr="00EE29AE">
              <w:rPr>
                <w:rFonts w:ascii="Times New Roman" w:eastAsia="Times New Roman" w:hAnsi="Times New Roman" w:cs="Arial"/>
                <w:lang w:eastAsia="tr-TR"/>
              </w:rPr>
              <w:t xml:space="preserve"> Projesi olarak kabul edilmiştir.</w:t>
            </w:r>
          </w:p>
          <w:p w:rsidR="00EE29AE" w:rsidRPr="00EE29AE" w:rsidRDefault="00036A98" w:rsidP="00EE29AE">
            <w:pPr>
              <w:tabs>
                <w:tab w:val="left" w:pos="2520"/>
              </w:tabs>
              <w:spacing w:before="120" w:after="180" w:line="240" w:lineRule="auto"/>
              <w:jc w:val="center"/>
              <w:rPr>
                <w:rFonts w:ascii="Times New Roman" w:eastAsia="Times New Roman" w:hAnsi="Times New Roman" w:cs="Arial"/>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20704" behindDoc="0" locked="0" layoutInCell="1" allowOverlap="1" wp14:anchorId="72D4CD1F" wp14:editId="68CE214F">
                      <wp:simplePos x="0" y="0"/>
                      <wp:positionH relativeFrom="column">
                        <wp:posOffset>4056542</wp:posOffset>
                      </wp:positionH>
                      <wp:positionV relativeFrom="paragraph">
                        <wp:posOffset>124386</wp:posOffset>
                      </wp:positionV>
                      <wp:extent cx="1796415" cy="1233170"/>
                      <wp:effectExtent l="0" t="0" r="13335" b="24130"/>
                      <wp:wrapNone/>
                      <wp:docPr id="18" name="Katlanmış Nesne 18"/>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F27BAC" w:rsidP="00036A98">
                                  <w:pPr>
                                    <w:jc w:val="center"/>
                                  </w:pPr>
                                  <w:r>
                                    <w:t>Bitirme</w:t>
                                  </w:r>
                                  <w:r w:rsidR="005D6786">
                                    <w:t xml:space="preserve"> Projesi İçin Kabul-Onay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4CD1F" id="Katlanmış Nesne 18" o:spid="_x0000_s1038" type="#_x0000_t65" style="position:absolute;left:0;text-align:left;margin-left:319.4pt;margin-top:9.8pt;width:141.45pt;height:97.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" adj="18000" fillcolor="#c0504d [3205]" strokecolor="#622423 [1605]" strokeweight="2pt">
                      <v:textbox>
                        <w:txbxContent>
                          <w:p w:rsidR="005D6786" w:rsidRDefault="00F27BAC" w:rsidP="00036A98">
                            <w:pPr>
                              <w:jc w:val="center"/>
                            </w:pPr>
                            <w:r>
                              <w:t>Bitirme</w:t>
                            </w:r>
                            <w:r w:rsidR="005D6786">
                              <w:t xml:space="preserve"> Projesi İçin Kabul-Onay Sayfası(Bu şekli siliniz).</w:t>
                            </w:r>
                          </w:p>
                        </w:txbxContent>
                      </v:textbox>
                    </v:shape>
                  </w:pict>
                </mc:Fallback>
              </mc:AlternateContent>
            </w:r>
          </w:p>
        </w:tc>
      </w:tr>
      <w:tr w:rsidR="00EE29AE" w:rsidRPr="00EE29AE" w:rsidTr="0036402D">
        <w:trPr>
          <w:trHeight w:val="401"/>
        </w:trPr>
        <w:tc>
          <w:tcPr>
            <w:tcW w:w="8837" w:type="dxa"/>
            <w:gridSpan w:val="4"/>
          </w:tcPr>
          <w:p w:rsidR="00EE29AE" w:rsidRPr="00EE29AE" w:rsidRDefault="00EE29AE" w:rsidP="00EE29AE">
            <w:pPr>
              <w:tabs>
                <w:tab w:val="left" w:pos="2520"/>
              </w:tabs>
              <w:spacing w:before="120" w:after="180" w:line="240" w:lineRule="auto"/>
              <w:jc w:val="center"/>
              <w:rPr>
                <w:rFonts w:ascii="Times New Roman" w:eastAsia="Times New Roman" w:hAnsi="Times New Roman" w:cs="Arial"/>
                <w:lang w:eastAsia="tr-TR"/>
              </w:rPr>
            </w:pPr>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6974" w:type="dxa"/>
            <w:gridSpan w:val="3"/>
          </w:tcPr>
          <w:p w:rsidR="00EE29AE" w:rsidRPr="00EE29AE" w:rsidRDefault="00EE29AE" w:rsidP="00EE29AE">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Pr="00EE29AE">
              <w:rPr>
                <w:rFonts w:ascii="Times New Roman" w:eastAsia="Times New Roman" w:hAnsi="Times New Roman" w:cs="Arial"/>
                <w:b/>
                <w:szCs w:val="24"/>
                <w:lang w:eastAsia="tr-TR"/>
              </w:rPr>
              <w:fldChar w:fldCharType="begin"/>
            </w:r>
            <w:r w:rsidRPr="00EE29AE">
              <w:rPr>
                <w:rFonts w:ascii="Times New Roman" w:eastAsia="Times New Roman" w:hAnsi="Times New Roman" w:cs="Arial"/>
                <w:lang w:eastAsia="tr-TR"/>
              </w:rPr>
              <w:instrText>xe "</w:instrText>
            </w:r>
            <w:r w:rsidRPr="00EE29AE">
              <w:rPr>
                <w:rFonts w:ascii="Times New Roman" w:eastAsia="Times New Roman" w:hAnsi="Times New Roman" w:cs="Arial"/>
                <w:szCs w:val="24"/>
                <w:lang w:eastAsia="tr-TR"/>
              </w:rPr>
              <w:instrText>Dan</w:instrText>
            </w:r>
            <w:r w:rsidRPr="00EE29AE">
              <w:rPr>
                <w:rFonts w:ascii="Times New Roman" w:eastAsia="Times New Roman" w:hAnsi="Times New Roman" w:cs="Arial"/>
                <w:spacing w:val="1"/>
                <w:szCs w:val="24"/>
                <w:lang w:eastAsia="tr-TR"/>
              </w:rPr>
              <w:instrText>ı</w:instrText>
            </w:r>
            <w:r w:rsidRPr="00EE29AE">
              <w:rPr>
                <w:rFonts w:ascii="Times New Roman" w:eastAsia="Times New Roman" w:hAnsi="Times New Roman" w:cs="Arial"/>
                <w:szCs w:val="24"/>
                <w:lang w:eastAsia="tr-TR"/>
              </w:rPr>
              <w:instrText>ş</w:instrText>
            </w:r>
            <w:r w:rsidRPr="00EE29AE">
              <w:rPr>
                <w:rFonts w:ascii="Times New Roman" w:eastAsia="Times New Roman" w:hAnsi="Times New Roman" w:cs="Arial"/>
                <w:spacing w:val="-1"/>
                <w:szCs w:val="24"/>
                <w:lang w:eastAsia="tr-TR"/>
              </w:rPr>
              <w:instrText>m</w:instrText>
            </w:r>
            <w:r w:rsidRPr="00EE29AE">
              <w:rPr>
                <w:rFonts w:ascii="Times New Roman" w:eastAsia="Times New Roman" w:hAnsi="Times New Roman" w:cs="Arial"/>
                <w:spacing w:val="1"/>
                <w:szCs w:val="24"/>
                <w:lang w:eastAsia="tr-TR"/>
              </w:rPr>
              <w:instrText>a</w:instrText>
            </w:r>
            <w:r w:rsidRPr="00EE29AE">
              <w:rPr>
                <w:rFonts w:ascii="Times New Roman" w:eastAsia="Times New Roman" w:hAnsi="Times New Roman" w:cs="Arial"/>
                <w:szCs w:val="24"/>
                <w:lang w:eastAsia="tr-TR"/>
              </w:rPr>
              <w:instrText>n</w:instrText>
            </w:r>
            <w:r w:rsidRPr="00EE29AE">
              <w:rPr>
                <w:rFonts w:ascii="Times New Roman" w:eastAsia="Times New Roman" w:hAnsi="Times New Roman" w:cs="Arial"/>
                <w:lang w:eastAsia="tr-TR"/>
              </w:rPr>
              <w:instrText>"</w:instrText>
            </w:r>
            <w:r w:rsidRPr="00EE29AE">
              <w:rPr>
                <w:rFonts w:ascii="Times New Roman" w:eastAsia="Times New Roman" w:hAnsi="Times New Roman" w:cs="Arial"/>
                <w:b/>
                <w:szCs w:val="24"/>
                <w:lang w:eastAsia="tr-TR"/>
              </w:rPr>
              <w:fldChar w:fldCharType="end"/>
            </w:r>
            <w:r w:rsidRPr="00EE29AE">
              <w:rPr>
                <w:rFonts w:ascii="Times New Roman" w:eastAsia="Times New Roman" w:hAnsi="Times New Roman" w:cs="Arial"/>
                <w:b/>
                <w:szCs w:val="24"/>
                <w:lang w:eastAsia="tr-TR"/>
              </w:rPr>
              <w:t>:</w:t>
            </w:r>
            <w:r w:rsidR="00487980">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EE29AE" w:rsidRPr="00EE29AE" w:rsidRDefault="00487980"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Anabilim Dalı, Üniversite Adı</w:t>
            </w:r>
            <w:r w:rsidR="00EE29AE" w:rsidRPr="00EE29AE">
              <w:rPr>
                <w:rFonts w:ascii="Times New Roman" w:eastAsia="Times New Roman" w:hAnsi="Times New Roman" w:cs="Arial"/>
                <w:szCs w:val="24"/>
                <w:lang w:eastAsia="tr-TR"/>
              </w:rPr>
              <w:t xml:space="preserve">    </w:t>
            </w:r>
          </w:p>
          <w:p w:rsidR="00EE29AE" w:rsidRPr="00EE29AE" w:rsidRDefault="00EE29AE" w:rsidP="007474CF">
            <w:pPr>
              <w:widowControl w:val="0"/>
              <w:tabs>
                <w:tab w:val="left" w:pos="5540"/>
              </w:tabs>
              <w:autoSpaceDE w:val="0"/>
              <w:autoSpaceDN w:val="0"/>
              <w:adjustRightInd w:val="0"/>
              <w:spacing w:after="12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sz w:val="18"/>
                <w:szCs w:val="18"/>
                <w:lang w:eastAsia="tr-TR"/>
              </w:rPr>
              <w:t xml:space="preserve">Bu çalışmanın, kapsam ve kalite olarak </w:t>
            </w:r>
            <w:r w:rsidR="007474CF">
              <w:rPr>
                <w:rFonts w:ascii="Times New Roman" w:eastAsia="Times New Roman" w:hAnsi="Times New Roman" w:cs="Arial"/>
                <w:sz w:val="18"/>
                <w:szCs w:val="18"/>
                <w:lang w:eastAsia="tr-TR"/>
              </w:rPr>
              <w:t>bitirme</w:t>
            </w:r>
            <w:r w:rsidRPr="00EE29AE">
              <w:rPr>
                <w:rFonts w:ascii="Times New Roman" w:eastAsia="Times New Roman" w:hAnsi="Times New Roman" w:cs="Arial"/>
                <w:sz w:val="18"/>
                <w:szCs w:val="18"/>
                <w:lang w:eastAsia="tr-TR"/>
              </w:rPr>
              <w:t xml:space="preserve"> Projesi</w:t>
            </w:r>
            <w:r w:rsidRPr="00EE29AE">
              <w:rPr>
                <w:rFonts w:ascii="Times New Roman" w:eastAsia="Times New Roman" w:hAnsi="Times New Roman" w:cs="Arial"/>
                <w:lang w:eastAsia="tr-TR"/>
              </w:rPr>
              <w:t xml:space="preserve"> </w:t>
            </w:r>
            <w:r w:rsidRPr="00EE29AE">
              <w:rPr>
                <w:rFonts w:ascii="Times New Roman" w:eastAsia="Times New Roman" w:hAnsi="Times New Roman" w:cs="Arial"/>
                <w:sz w:val="18"/>
                <w:szCs w:val="18"/>
                <w:lang w:eastAsia="tr-TR"/>
              </w:rPr>
              <w:t>olduğunu  onaylıyorum</w:t>
            </w:r>
            <w:r w:rsidRPr="00EE29AE">
              <w:rPr>
                <w:rFonts w:ascii="Times New Roman" w:eastAsia="Times New Roman" w:hAnsi="Times New Roman" w:cs="Arial"/>
                <w:szCs w:val="24"/>
                <w:lang w:eastAsia="tr-TR"/>
              </w:rPr>
              <w:t xml:space="preserve"> </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10"/>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8"/>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r w:rsidRPr="00EE29AE">
              <w:rPr>
                <w:rFonts w:ascii="Times New Roman" w:eastAsia="Times New Roman" w:hAnsi="Times New Roman" w:cs="Arial"/>
                <w:lang w:eastAsia="tr-TR"/>
              </w:rPr>
              <w:t xml:space="preserve"> ...…………………</w:t>
            </w:r>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6974" w:type="dxa"/>
            <w:gridSpan w:val="3"/>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3005" w:type="dxa"/>
            <w:gridSpan w:val="2"/>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Dönem Projesi Teslim Tarihi:</w:t>
            </w:r>
          </w:p>
        </w:tc>
        <w:tc>
          <w:tcPr>
            <w:tcW w:w="3969"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36402D">
        <w:tc>
          <w:tcPr>
            <w:tcW w:w="8837" w:type="dxa"/>
            <w:gridSpan w:val="4"/>
          </w:tcPr>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Danışmanı tarafından kabul edilen bu çalışmanın Dönem Projesi olması için gerekli şartları yerine getirdiğini onaylıyorum.</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p>
          <w:p w:rsidR="00EE29AE" w:rsidRPr="00527788"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56"/>
                <w:szCs w:val="24"/>
                <w:lang w:eastAsia="tr-TR"/>
              </w:rPr>
            </w:pPr>
          </w:p>
          <w:p w:rsidR="00F27BAC" w:rsidRPr="00EE29AE" w:rsidRDefault="00F27BAC" w:rsidP="00F27BAC">
            <w:pPr>
              <w:tabs>
                <w:tab w:val="left" w:pos="2520"/>
              </w:tabs>
              <w:spacing w:before="120" w:after="180" w:line="240" w:lineRule="auto"/>
              <w:jc w:val="center"/>
              <w:rPr>
                <w:rFonts w:ascii="Times New Roman" w:eastAsia="Times New Roman" w:hAnsi="Times New Roman" w:cs="Arial"/>
                <w:lang w:eastAsia="tr-TR"/>
              </w:rPr>
            </w:pPr>
            <w:r w:rsidRPr="00EE29AE">
              <w:rPr>
                <w:rFonts w:ascii="Times New Roman" w:eastAsia="Times New Roman" w:hAnsi="Times New Roman" w:cs="Arial"/>
                <w:lang w:eastAsia="tr-TR"/>
              </w:rPr>
              <w:t>…………………….…….</w:t>
            </w:r>
          </w:p>
          <w:p w:rsidR="00F27BAC" w:rsidRDefault="00923481" w:rsidP="00F27BAC">
            <w:pPr>
              <w:tabs>
                <w:tab w:val="left" w:pos="2520"/>
              </w:tabs>
              <w:spacing w:after="0"/>
              <w:jc w:val="center"/>
              <w:rPr>
                <w:rFonts w:ascii="Times New Roman" w:eastAsia="Times New Roman" w:hAnsi="Times New Roman" w:cs="Arial"/>
                <w:lang w:eastAsia="tr-TR"/>
              </w:rPr>
            </w:pPr>
            <w:r>
              <w:rPr>
                <w:rFonts w:ascii="Times New Roman" w:eastAsia="Times New Roman" w:hAnsi="Times New Roman" w:cs="Arial"/>
                <w:lang w:eastAsia="tr-TR"/>
              </w:rPr>
              <w:t>Prof. Dr. Nuri KURUOĞLU</w:t>
            </w:r>
          </w:p>
          <w:p w:rsidR="00EE29AE" w:rsidRPr="00EE29AE" w:rsidRDefault="00F27BAC" w:rsidP="00F27BAC">
            <w:pPr>
              <w:tabs>
                <w:tab w:val="left" w:pos="2520"/>
              </w:tabs>
              <w:spacing w:after="0"/>
              <w:jc w:val="center"/>
              <w:rPr>
                <w:rFonts w:ascii="Times New Roman" w:eastAsia="Times New Roman" w:hAnsi="Times New Roman" w:cs="Arial"/>
                <w:sz w:val="24"/>
                <w:szCs w:val="24"/>
                <w:lang w:eastAsia="tr-TR"/>
              </w:rPr>
            </w:pPr>
            <w:r w:rsidRPr="00EE29AE">
              <w:rPr>
                <w:rFonts w:ascii="Times New Roman" w:eastAsia="Times New Roman" w:hAnsi="Times New Roman" w:cs="Arial"/>
                <w:lang w:eastAsia="tr-TR"/>
              </w:rPr>
              <w:t xml:space="preserve">  Fen Bilimleri Enstitüsü Müdürü</w:t>
            </w:r>
          </w:p>
        </w:tc>
      </w:tr>
    </w:tbl>
    <w:p w:rsidR="00EE29AE" w:rsidRPr="008F2766" w:rsidRDefault="00EE29AE" w:rsidP="00605AF1">
      <w:pPr>
        <w:spacing w:after="0"/>
        <w:jc w:val="center"/>
        <w:rPr>
          <w:rFonts w:ascii="Times New Roman" w:hAnsi="Times New Roman" w:cs="Times New Roman"/>
          <w:b/>
          <w:sz w:val="24"/>
          <w:szCs w:val="24"/>
        </w:rPr>
      </w:pPr>
      <w:r w:rsidRPr="008F2766">
        <w:rPr>
          <w:rFonts w:ascii="Times New Roman" w:hAnsi="Times New Roman" w:cs="Times New Roman"/>
          <w:b/>
          <w:sz w:val="24"/>
          <w:szCs w:val="24"/>
        </w:rPr>
        <w:lastRenderedPageBreak/>
        <w:t>ETİK BEYAN</w:t>
      </w:r>
    </w:p>
    <w:p w:rsidR="00EE29AE" w:rsidRPr="008F2766" w:rsidRDefault="00EE29AE" w:rsidP="00605AF1">
      <w:pPr>
        <w:spacing w:after="0"/>
        <w:jc w:val="center"/>
        <w:rPr>
          <w:rFonts w:ascii="Times New Roman" w:hAnsi="Times New Roman" w:cs="Times New Roman"/>
          <w:b/>
          <w:sz w:val="24"/>
          <w:szCs w:val="24"/>
        </w:rPr>
      </w:pPr>
    </w:p>
    <w:p w:rsidR="00EE29AE" w:rsidRPr="008F2766" w:rsidRDefault="0056727F" w:rsidP="00605AF1">
      <w:pPr>
        <w:spacing w:after="0"/>
        <w:jc w:val="both"/>
        <w:rPr>
          <w:rFonts w:ascii="Times New Roman" w:hAnsi="Times New Roman" w:cs="Times New Roman"/>
          <w:sz w:val="24"/>
          <w:szCs w:val="24"/>
        </w:rPr>
      </w:pPr>
      <w:r>
        <w:rPr>
          <w:rFonts w:ascii="Times New Roman" w:hAnsi="Times New Roman" w:cs="Times New Roman"/>
          <w:sz w:val="24"/>
          <w:szCs w:val="24"/>
        </w:rPr>
        <w:t xml:space="preserve">İstanbul </w:t>
      </w:r>
      <w:r w:rsidR="0046193C">
        <w:rPr>
          <w:rFonts w:ascii="Times New Roman" w:hAnsi="Times New Roman" w:cs="Times New Roman"/>
          <w:sz w:val="24"/>
          <w:szCs w:val="24"/>
        </w:rPr>
        <w:t>Gelişim</w:t>
      </w:r>
      <w:r w:rsidR="00EE29AE" w:rsidRPr="008F2766">
        <w:rPr>
          <w:rFonts w:ascii="Times New Roman" w:hAnsi="Times New Roman" w:cs="Times New Roman"/>
          <w:sz w:val="24"/>
          <w:szCs w:val="24"/>
        </w:rPr>
        <w:t xml:space="preserve"> Üniversitesi Fen Bilimleri Enstitüsü Tez Yazım Kurallarına uygun olarak hazırladığım bu tez çalışmasında;</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Tez içinde sunduğum verileri, bilgileri ve dokümanları akademik ve etik kurallar çerçevesinde elde ettiğimi,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Tüm bilgi, belge, değerlendirme ve sonuçları bilimsel etik ve ahlak kurallarına uygun olarak sunduğumu,</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Tez çalışmasında yararlandığım eserlerin tümüne uygun atıfta bulunarak kaynak gösterdiğimi,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Kullanılan verilerde herhangi bir değişiklik yapmadığımı,</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 xml:space="preserve">Bu tezde sunduğum çalışmanın özgün olduğunu, </w:t>
      </w:r>
    </w:p>
    <w:p w:rsidR="00EE29AE" w:rsidRPr="008F2766" w:rsidRDefault="00EE29AE" w:rsidP="00605AF1">
      <w:pPr>
        <w:spacing w:after="0"/>
        <w:ind w:left="66"/>
        <w:jc w:val="both"/>
        <w:rPr>
          <w:rFonts w:ascii="Times New Roman" w:hAnsi="Times New Roman" w:cs="Times New Roman"/>
          <w:sz w:val="24"/>
          <w:szCs w:val="24"/>
        </w:rPr>
      </w:pPr>
      <w:r w:rsidRPr="008F2766">
        <w:rPr>
          <w:rFonts w:ascii="Times New Roman" w:hAnsi="Times New Roman" w:cs="Times New Roman"/>
          <w:sz w:val="24"/>
          <w:szCs w:val="24"/>
        </w:rPr>
        <w:t xml:space="preserve">bildirir, aksi bir durumda aleyhime doğabilecek tüm hak kayıplarını kabullendiğimi beyan ederim.  </w:t>
      </w: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EE29AE" w:rsidP="00605AF1">
      <w:pPr>
        <w:widowControl w:val="0"/>
        <w:autoSpaceDE w:val="0"/>
        <w:autoSpaceDN w:val="0"/>
        <w:adjustRightInd w:val="0"/>
        <w:spacing w:after="0"/>
        <w:ind w:left="6968" w:firstLine="240"/>
        <w:rPr>
          <w:rFonts w:ascii="Times New Roman" w:hAnsi="Times New Roman" w:cs="Times New Roman"/>
          <w:spacing w:val="1"/>
          <w:sz w:val="24"/>
          <w:szCs w:val="24"/>
        </w:rPr>
      </w:pPr>
      <w:r w:rsidRPr="008F2766">
        <w:rPr>
          <w:rFonts w:ascii="Times New Roman" w:hAnsi="Times New Roman" w:cs="Times New Roman"/>
          <w:spacing w:val="1"/>
          <w:sz w:val="24"/>
          <w:szCs w:val="24"/>
        </w:rPr>
        <w:t>(İ</w:t>
      </w:r>
      <w:r w:rsidRPr="008F2766">
        <w:rPr>
          <w:rFonts w:ascii="Times New Roman" w:hAnsi="Times New Roman" w:cs="Times New Roman"/>
          <w:spacing w:val="-1"/>
          <w:sz w:val="24"/>
          <w:szCs w:val="24"/>
        </w:rPr>
        <w:t>m</w:t>
      </w:r>
      <w:r w:rsidRPr="008F2766">
        <w:rPr>
          <w:rFonts w:ascii="Times New Roman" w:hAnsi="Times New Roman" w:cs="Times New Roman"/>
          <w:spacing w:val="1"/>
          <w:sz w:val="24"/>
          <w:szCs w:val="24"/>
        </w:rPr>
        <w:t xml:space="preserve">za) </w:t>
      </w:r>
    </w:p>
    <w:p w:rsidR="00EE29AE" w:rsidRPr="008F2766" w:rsidRDefault="00EE29AE" w:rsidP="00605AF1">
      <w:pPr>
        <w:widowControl w:val="0"/>
        <w:autoSpaceDE w:val="0"/>
        <w:autoSpaceDN w:val="0"/>
        <w:adjustRightInd w:val="0"/>
        <w:spacing w:after="0"/>
        <w:ind w:left="6968"/>
        <w:rPr>
          <w:rFonts w:ascii="Times New Roman" w:hAnsi="Times New Roman" w:cs="Times New Roman"/>
          <w:sz w:val="24"/>
          <w:szCs w:val="24"/>
        </w:rPr>
      </w:pPr>
      <w:r w:rsidRPr="008F2766">
        <w:rPr>
          <w:rFonts w:ascii="Times New Roman" w:hAnsi="Times New Roman" w:cs="Times New Roman"/>
          <w:sz w:val="24"/>
          <w:szCs w:val="24"/>
        </w:rPr>
        <w:t>(A</w:t>
      </w:r>
      <w:r w:rsidRPr="008F2766">
        <w:rPr>
          <w:rFonts w:ascii="Times New Roman" w:hAnsi="Times New Roman" w:cs="Times New Roman"/>
          <w:spacing w:val="1"/>
          <w:sz w:val="24"/>
          <w:szCs w:val="24"/>
        </w:rPr>
        <w:t>d</w:t>
      </w:r>
      <w:r w:rsidRPr="008F2766">
        <w:rPr>
          <w:rFonts w:ascii="Times New Roman" w:hAnsi="Times New Roman" w:cs="Times New Roman"/>
          <w:sz w:val="24"/>
          <w:szCs w:val="24"/>
        </w:rPr>
        <w:t xml:space="preserve">ı </w:t>
      </w:r>
      <w:r w:rsidRPr="008F2766">
        <w:rPr>
          <w:rFonts w:ascii="Times New Roman" w:hAnsi="Times New Roman" w:cs="Times New Roman"/>
          <w:spacing w:val="-3"/>
          <w:sz w:val="24"/>
          <w:szCs w:val="24"/>
        </w:rPr>
        <w:t>So</w:t>
      </w:r>
      <w:r w:rsidRPr="008F2766">
        <w:rPr>
          <w:rFonts w:ascii="Times New Roman" w:hAnsi="Times New Roman" w:cs="Times New Roman"/>
          <w:sz w:val="24"/>
          <w:szCs w:val="24"/>
        </w:rPr>
        <w:t>yad</w:t>
      </w:r>
      <w:r w:rsidRPr="008F2766">
        <w:rPr>
          <w:rFonts w:ascii="Times New Roman" w:hAnsi="Times New Roman" w:cs="Times New Roman"/>
          <w:spacing w:val="-1"/>
          <w:sz w:val="24"/>
          <w:szCs w:val="24"/>
        </w:rPr>
        <w:t>ı</w:t>
      </w:r>
      <w:r w:rsidRPr="008F2766">
        <w:rPr>
          <w:rFonts w:ascii="Times New Roman" w:hAnsi="Times New Roman" w:cs="Times New Roman"/>
          <w:sz w:val="24"/>
          <w:szCs w:val="24"/>
        </w:rPr>
        <w:t>)</w:t>
      </w:r>
    </w:p>
    <w:p w:rsidR="00243650" w:rsidRPr="008F2766" w:rsidRDefault="00EE29AE" w:rsidP="00605AF1">
      <w:pPr>
        <w:spacing w:after="0"/>
        <w:ind w:left="6372"/>
        <w:jc w:val="center"/>
        <w:rPr>
          <w:rFonts w:ascii="Times New Roman" w:hAnsi="Times New Roman" w:cs="Times New Roman"/>
          <w:color w:val="000000"/>
          <w:sz w:val="24"/>
          <w:szCs w:val="24"/>
        </w:rPr>
      </w:pPr>
      <w:r w:rsidRPr="008F2766">
        <w:rPr>
          <w:rFonts w:ascii="Times New Roman" w:hAnsi="Times New Roman" w:cs="Times New Roman"/>
          <w:sz w:val="24"/>
          <w:szCs w:val="24"/>
        </w:rPr>
        <w:t>(Tarih)</w:t>
      </w: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605AF1" w:rsidRDefault="00605AF1" w:rsidP="000C68BC">
      <w:pPr>
        <w:ind w:left="6372"/>
        <w:jc w:val="both"/>
        <w:rPr>
          <w:rFonts w:ascii="Times New Roman" w:hAnsi="Times New Roman" w:cs="Times New Roman"/>
          <w:color w:val="000000"/>
          <w:sz w:val="24"/>
          <w:szCs w:val="24"/>
        </w:rPr>
        <w:sectPr w:rsidR="00605AF1" w:rsidSect="0036402D">
          <w:type w:val="nextColumn"/>
          <w:pgSz w:w="11906" w:h="16838"/>
          <w:pgMar w:top="1701" w:right="1559" w:bottom="1134" w:left="1559" w:header="709" w:footer="709" w:gutter="0"/>
          <w:cols w:space="708"/>
          <w:docGrid w:linePitch="360"/>
        </w:sectPr>
      </w:pPr>
    </w:p>
    <w:p w:rsidR="00243650" w:rsidRPr="000B3B9D" w:rsidRDefault="00243650" w:rsidP="000C68BC">
      <w:pPr>
        <w:ind w:left="6372"/>
        <w:jc w:val="both"/>
        <w:rPr>
          <w:rFonts w:ascii="Times New Roman" w:hAnsi="Times New Roman" w:cs="Times New Roman"/>
          <w:color w:val="000000"/>
          <w:sz w:val="24"/>
          <w:szCs w:val="24"/>
        </w:rPr>
      </w:pPr>
    </w:p>
    <w:p w:rsidR="00FF74E0" w:rsidRPr="000B3B9D" w:rsidRDefault="00FF74E0" w:rsidP="0017180A">
      <w:pPr>
        <w:rPr>
          <w:rFonts w:ascii="Times New Roman" w:hAnsi="Times New Roman" w:cs="Times New Roman"/>
          <w:b/>
          <w:sz w:val="24"/>
          <w:szCs w:val="24"/>
        </w:rPr>
        <w:sectPr w:rsidR="00FF74E0" w:rsidRPr="000B3B9D" w:rsidSect="00605AF1">
          <w:type w:val="continuous"/>
          <w:pgSz w:w="11906" w:h="16838"/>
          <w:pgMar w:top="1701" w:right="1559" w:bottom="1134" w:left="1559" w:header="709" w:footer="709" w:gutter="0"/>
          <w:cols w:space="708"/>
          <w:docGrid w:linePitch="360"/>
        </w:sectPr>
      </w:pPr>
    </w:p>
    <w:p w:rsidR="007B32C9" w:rsidRPr="0036402D" w:rsidRDefault="007B32C9" w:rsidP="007B32C9">
      <w:pPr>
        <w:spacing w:after="0"/>
        <w:jc w:val="center"/>
        <w:rPr>
          <w:rFonts w:ascii="Times New Roman" w:eastAsia="Times New Roman" w:hAnsi="Times New Roman" w:cs="Arial"/>
          <w:sz w:val="24"/>
          <w:lang w:eastAsia="tr-TR"/>
        </w:rPr>
      </w:pPr>
      <w:r>
        <w:rPr>
          <w:rFonts w:ascii="Times New Roman" w:eastAsia="Times New Roman" w:hAnsi="Times New Roman" w:cs="Arial"/>
          <w:sz w:val="24"/>
          <w:lang w:eastAsia="tr-TR"/>
        </w:rPr>
        <w:lastRenderedPageBreak/>
        <w:t>KAROBON NANOTÜPLERİN MEKANİK ÖZELLİKLERİNİ MOLEKÜLER DİNAMİK SİMÜLASYONLARI</w:t>
      </w:r>
    </w:p>
    <w:p w:rsidR="0036402D" w:rsidRPr="0036402D" w:rsidRDefault="0036402D" w:rsidP="0036402D">
      <w:pPr>
        <w:tabs>
          <w:tab w:val="left" w:pos="3192"/>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 xml:space="preserve"> (Yüksek Lisans Tezi)</w:t>
      </w:r>
    </w:p>
    <w:p w:rsidR="0036402D" w:rsidRPr="0036402D" w:rsidRDefault="00036A98"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Arial"/>
          <w:noProof/>
          <w:sz w:val="24"/>
          <w:lang w:eastAsia="tr-TR"/>
        </w:rPr>
        <mc:AlternateContent>
          <mc:Choice Requires="wps">
            <w:drawing>
              <wp:anchor distT="0" distB="0" distL="114300" distR="114300" simplePos="0" relativeHeight="251722752" behindDoc="0" locked="0" layoutInCell="1" allowOverlap="1" wp14:anchorId="26D7CFDB" wp14:editId="404DC0BA">
                <wp:simplePos x="0" y="0"/>
                <wp:positionH relativeFrom="column">
                  <wp:posOffset>4151630</wp:posOffset>
                </wp:positionH>
                <wp:positionV relativeFrom="paragraph">
                  <wp:posOffset>77470</wp:posOffset>
                </wp:positionV>
                <wp:extent cx="1796415" cy="1233170"/>
                <wp:effectExtent l="0" t="0" r="13335" b="24130"/>
                <wp:wrapNone/>
                <wp:docPr id="20" name="Katlanmış Nesne 20"/>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5D6786" w:rsidP="00036A98">
                            <w:pPr>
                              <w:jc w:val="center"/>
                            </w:pPr>
                            <w:r>
                              <w:t>Tek Danışmanlı Özet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7CFDB" id="Katlanmış Nesne 20" o:spid="_x0000_s1039" type="#_x0000_t65" style="position:absolute;left:0;text-align:left;margin-left:326.9pt;margin-top:6.1pt;width:141.45pt;height:97.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" adj="18000" fillcolor="#c0504d [3205]" strokecolor="#622423 [1605]" strokeweight="2pt">
                <v:textbox>
                  <w:txbxContent>
                    <w:p w:rsidR="005D6786" w:rsidRDefault="005D6786" w:rsidP="00036A98">
                      <w:pPr>
                        <w:jc w:val="center"/>
                      </w:pPr>
                      <w:r>
                        <w:t>Tek Danışmanlı Özet Sayfası(Bu şekli siliniz).</w:t>
                      </w:r>
                    </w:p>
                  </w:txbxContent>
                </v:textbox>
              </v:shape>
            </w:pict>
          </mc:Fallback>
        </mc:AlternateContent>
      </w:r>
      <w:r w:rsidR="007B32C9">
        <w:rPr>
          <w:rFonts w:ascii="Times New Roman" w:eastAsia="Times New Roman" w:hAnsi="Times New Roman" w:cs="Times New Roman"/>
          <w:sz w:val="24"/>
          <w:szCs w:val="24"/>
          <w:lang w:eastAsia="tr-TR"/>
        </w:rPr>
        <w:t>Ümit ALKAN</w:t>
      </w:r>
    </w:p>
    <w:p w:rsidR="0036402D" w:rsidRPr="0036402D" w:rsidRDefault="00C54EBC" w:rsidP="00C54EBC">
      <w:pPr>
        <w:tabs>
          <w:tab w:val="left" w:pos="0"/>
          <w:tab w:val="left" w:pos="1892"/>
          <w:tab w:val="center" w:pos="4391"/>
        </w:tabs>
        <w:spacing w:after="0"/>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sidR="0046193C">
        <w:rPr>
          <w:rFonts w:ascii="Times New Roman" w:eastAsia="Times New Roman" w:hAnsi="Times New Roman" w:cs="Times New Roman"/>
          <w:bCs/>
          <w:sz w:val="24"/>
          <w:szCs w:val="24"/>
          <w:lang w:eastAsia="tr-TR"/>
        </w:rPr>
        <w:t>GELİŞİM</w:t>
      </w:r>
      <w:r w:rsidR="0036402D" w:rsidRPr="0036402D">
        <w:rPr>
          <w:rFonts w:ascii="Times New Roman" w:eastAsia="Times New Roman" w:hAnsi="Times New Roman" w:cs="Times New Roman"/>
          <w:bCs/>
          <w:sz w:val="24"/>
          <w:szCs w:val="24"/>
          <w:lang w:eastAsia="tr-TR"/>
        </w:rPr>
        <w:t xml:space="preserve"> ÜNİVERSİTESİ </w:t>
      </w:r>
    </w:p>
    <w:p w:rsidR="0036402D" w:rsidRPr="0036402D" w:rsidRDefault="0036402D" w:rsidP="0036402D">
      <w:pPr>
        <w:tabs>
          <w:tab w:val="left" w:pos="3192"/>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FEN BİLİMLERİ ENSTİTÜSÜ</w:t>
      </w:r>
    </w:p>
    <w:p w:rsidR="0036402D" w:rsidRPr="0036402D" w:rsidRDefault="0036402D" w:rsidP="0036402D">
      <w:pPr>
        <w:tabs>
          <w:tab w:val="left" w:pos="3192"/>
        </w:tabs>
        <w:spacing w:after="0" w:line="240" w:lineRule="auto"/>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Eylül 20</w:t>
      </w:r>
      <w:r w:rsidR="008D5D6B">
        <w:rPr>
          <w:rFonts w:ascii="Times New Roman" w:eastAsia="Times New Roman" w:hAnsi="Times New Roman" w:cs="Times New Roman"/>
          <w:bCs/>
          <w:sz w:val="24"/>
          <w:szCs w:val="24"/>
          <w:lang w:eastAsia="tr-TR"/>
        </w:rPr>
        <w:t>15</w:t>
      </w:r>
    </w:p>
    <w:p w:rsidR="0036402D" w:rsidRPr="0036402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ÖZET</w:t>
      </w:r>
    </w:p>
    <w:p w:rsidR="002A58D5" w:rsidRDefault="0036402D" w:rsidP="002A58D5">
      <w:pPr>
        <w:spacing w:after="0" w:line="240" w:lineRule="auto"/>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 xml:space="preserve">Bu </w:t>
      </w:r>
      <w:r w:rsidR="002A58D5" w:rsidRPr="002A58D5">
        <w:rPr>
          <w:rFonts w:ascii="Times New Roman" w:eastAsia="Times New Roman" w:hAnsi="Times New Roman" w:cs="Times New Roman"/>
          <w:sz w:val="24"/>
          <w:szCs w:val="24"/>
          <w:lang w:eastAsia="tr-TR"/>
        </w:rPr>
        <w:t>Bu tez çalışmasında, mekanik kusurların zigzag tek duvarlı karbon nanotüplerin</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(TDKNT) elektronik ve fiziksel özellikleri üzerindeki etkisi N mertebe paralel sıkı bağ</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moleküler dinamik (O(N) – SBMD) simülasyon yöntemi kullanılarak incelenmiştir.</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Tezin birinci kısmında, sıcaklığa göre TDKNT’lerin enerjilerin, elektronik durum</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yoğunluklarının (eDOS), enerji bant aralıklarının (Eg), radyal dağılım fonksiyonlarının,</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bağ uzunluğu ve bağ açısı dağılım fonksiyonlarının değişimi incelenmiştir.</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Tezin ikinci kısmında, düşük / yüksek sıcaklıklarda eksenel gerinim etkisindeki</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TDKNT’lerin elektronik ve fiziksel özellikleri incelenmiştir. Eksenel gerinime bağlı olarak</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TDKNT’lerin elektronik özelliklerinde metal – yarıiletken ve yarıiletken – metal geçişleri</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gözlemlenmiştir. Gerilim gerinim grafikleri kullanılarak zigzag TDKNT’lerin Young</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modülü ve Poisson oranları belirlenmiştir.</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Tezin üçüncü ve dördüncü kısmında düşük / yüksek sıcaklıklarda boşluk ve burulma</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kusurlarının, TDKNT’lerin elektronik ve fiziksel özellikleri üzerindeki etkisi incelenmiştir.</w:t>
      </w:r>
    </w:p>
    <w:p w:rsidR="002A58D5" w:rsidRDefault="002A58D5" w:rsidP="0036402D">
      <w:pPr>
        <w:spacing w:after="0" w:line="240" w:lineRule="auto"/>
        <w:jc w:val="both"/>
        <w:rPr>
          <w:rFonts w:ascii="Times New Roman" w:eastAsia="Times New Roman" w:hAnsi="Times New Roman" w:cs="Times New Roman"/>
          <w:sz w:val="24"/>
          <w:szCs w:val="24"/>
          <w:lang w:eastAsia="tr-TR"/>
        </w:rPr>
      </w:pPr>
    </w:p>
    <w:p w:rsidR="0036402D" w:rsidRPr="0036402D" w:rsidRDefault="0036402D" w:rsidP="0036402D">
      <w:pPr>
        <w:spacing w:after="0" w:line="240" w:lineRule="auto"/>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 xml:space="preserve">. </w:t>
      </w: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CB52AB" w:rsidRPr="0036402D" w:rsidRDefault="00CB52AB"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6E4BD9" w:rsidRPr="0036402D" w:rsidRDefault="006E4BD9"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2A58D5" w:rsidRPr="0036402D" w:rsidRDefault="002A58D5"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rsidTr="0036402D">
        <w:trPr>
          <w:trHeight w:hRule="exact" w:val="624"/>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CC5CF6" w:rsidP="00CC5CF6">
            <w:pPr>
              <w:spacing w:after="0" w:line="240" w:lineRule="auto"/>
              <w:ind w:left="-113"/>
              <w:jc w:val="both"/>
              <w:rPr>
                <w:rFonts w:ascii="Times New Roman" w:eastAsia="Times New Roman" w:hAnsi="Times New Roman" w:cs="Times New Roman"/>
                <w:sz w:val="24"/>
                <w:szCs w:val="24"/>
                <w:lang w:eastAsia="tr-TR"/>
              </w:rPr>
            </w:pPr>
            <w:r w:rsidRPr="00CC5CF6">
              <w:rPr>
                <w:rFonts w:ascii="Times New Roman" w:eastAsia="Times New Roman" w:hAnsi="Times New Roman" w:cs="Arial"/>
                <w:sz w:val="24"/>
                <w:szCs w:val="24"/>
                <w:lang w:eastAsia="tr-TR"/>
              </w:rPr>
              <w:t>Tek duvarlı karbon nanotüpler, N</w:t>
            </w:r>
            <w:r>
              <w:rPr>
                <w:rFonts w:ascii="Times New Roman" w:eastAsia="Times New Roman" w:hAnsi="Times New Roman" w:cs="Arial"/>
                <w:sz w:val="24"/>
                <w:szCs w:val="24"/>
                <w:lang w:eastAsia="tr-TR"/>
              </w:rPr>
              <w:t xml:space="preserve"> mertebe, paralel algoritmalar</w:t>
            </w:r>
          </w:p>
        </w:tc>
      </w:tr>
      <w:tr w:rsidR="0036402D" w:rsidRPr="0036402D" w:rsidTr="0036402D">
        <w:trPr>
          <w:trHeight w:hRule="exact" w:val="340"/>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116</w:t>
            </w:r>
          </w:p>
        </w:tc>
      </w:tr>
      <w:tr w:rsidR="0036402D" w:rsidRPr="0036402D" w:rsidTr="0036402D">
        <w:trPr>
          <w:trHeight w:hRule="exact" w:val="280"/>
        </w:trPr>
        <w:tc>
          <w:tcPr>
            <w:tcW w:w="2093" w:type="dxa"/>
          </w:tcPr>
          <w:p w:rsidR="0036402D" w:rsidRPr="0036402D" w:rsidRDefault="0095190C"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
        </w:tc>
      </w:tr>
    </w:tbl>
    <w:p w:rsidR="0036402D" w:rsidRPr="0036402D" w:rsidRDefault="007B32C9" w:rsidP="0036402D">
      <w:pPr>
        <w:spacing w:after="0"/>
        <w:jc w:val="center"/>
        <w:rPr>
          <w:rFonts w:ascii="Times New Roman" w:eastAsia="Times New Roman" w:hAnsi="Times New Roman" w:cs="Arial"/>
          <w:sz w:val="24"/>
          <w:lang w:eastAsia="tr-TR"/>
        </w:rPr>
      </w:pPr>
      <w:r>
        <w:rPr>
          <w:rFonts w:ascii="Times New Roman" w:eastAsia="Times New Roman" w:hAnsi="Times New Roman" w:cs="Arial"/>
          <w:sz w:val="24"/>
          <w:lang w:eastAsia="tr-TR"/>
        </w:rPr>
        <w:t>KAROBON NANOTÜPLERİN MEKANİK ÖZELLİKLERİNİ MOLEKÜLER DİNAMİK SİMÜLASYONLARI</w:t>
      </w:r>
    </w:p>
    <w:p w:rsidR="0036402D" w:rsidRPr="0036402D" w:rsidRDefault="0036402D" w:rsidP="0036402D">
      <w:pPr>
        <w:keepNext/>
        <w:tabs>
          <w:tab w:val="left" w:pos="0"/>
          <w:tab w:val="left" w:pos="4903"/>
        </w:tabs>
        <w:spacing w:after="0"/>
        <w:jc w:val="center"/>
        <w:outlineLvl w:val="3"/>
        <w:rPr>
          <w:rFonts w:ascii="Times New Roman" w:eastAsia="Times New Roman" w:hAnsi="Times New Roman" w:cs="Times New Roman"/>
          <w:bCs/>
          <w:sz w:val="24"/>
          <w:szCs w:val="24"/>
          <w:lang w:val="en-US" w:eastAsia="tr-TR"/>
        </w:rPr>
      </w:pPr>
      <w:r w:rsidRPr="0036402D">
        <w:rPr>
          <w:rFonts w:ascii="Times New Roman" w:eastAsia="Times New Roman" w:hAnsi="Times New Roman" w:cs="Times New Roman"/>
          <w:bCs/>
          <w:sz w:val="24"/>
          <w:szCs w:val="24"/>
          <w:lang w:val="en-US" w:eastAsia="tr-TR"/>
        </w:rPr>
        <w:lastRenderedPageBreak/>
        <w:t>(Doktora Tezi)</w:t>
      </w:r>
    </w:p>
    <w:p w:rsidR="0036402D" w:rsidRPr="0036402D" w:rsidRDefault="007B32C9" w:rsidP="0036402D">
      <w:pPr>
        <w:tabs>
          <w:tab w:val="left" w:pos="3192"/>
        </w:tabs>
        <w:spacing w:before="240" w:after="36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Arif ŞENOL</w:t>
      </w:r>
    </w:p>
    <w:p w:rsidR="0036402D" w:rsidRPr="0036402D" w:rsidRDefault="0036402D" w:rsidP="0036402D">
      <w:pPr>
        <w:tabs>
          <w:tab w:val="left" w:pos="0"/>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G</w:t>
      </w:r>
      <w:r w:rsidR="0046193C">
        <w:rPr>
          <w:rFonts w:ascii="Times New Roman" w:eastAsia="Times New Roman" w:hAnsi="Times New Roman" w:cs="Times New Roman"/>
          <w:bCs/>
          <w:sz w:val="24"/>
          <w:szCs w:val="24"/>
          <w:lang w:eastAsia="tr-TR"/>
        </w:rPr>
        <w:t>ELİŞİM</w:t>
      </w:r>
      <w:r w:rsidRPr="0036402D">
        <w:rPr>
          <w:rFonts w:ascii="Times New Roman" w:eastAsia="Times New Roman" w:hAnsi="Times New Roman" w:cs="Times New Roman"/>
          <w:bCs/>
          <w:sz w:val="24"/>
          <w:szCs w:val="24"/>
          <w:lang w:eastAsia="tr-TR"/>
        </w:rPr>
        <w:t xml:space="preserve"> ÜNİVERSİTESİ</w:t>
      </w:r>
      <w:r w:rsidR="00036A98">
        <w:rPr>
          <w:rFonts w:ascii="Times New Roman" w:eastAsia="Times New Roman" w:hAnsi="Times New Roman" w:cs="Arial"/>
          <w:noProof/>
          <w:sz w:val="24"/>
          <w:lang w:eastAsia="tr-TR"/>
        </w:rPr>
        <mc:AlternateContent>
          <mc:Choice Requires="wps">
            <w:drawing>
              <wp:anchor distT="0" distB="0" distL="114300" distR="114300" simplePos="0" relativeHeight="251724800" behindDoc="0" locked="0" layoutInCell="1" allowOverlap="1" wp14:anchorId="72D4CD1F" wp14:editId="68CE214F">
                <wp:simplePos x="0" y="0"/>
                <wp:positionH relativeFrom="column">
                  <wp:posOffset>4524375</wp:posOffset>
                </wp:positionH>
                <wp:positionV relativeFrom="paragraph">
                  <wp:posOffset>138430</wp:posOffset>
                </wp:positionV>
                <wp:extent cx="1796415" cy="1233170"/>
                <wp:effectExtent l="0" t="0" r="13335" b="24130"/>
                <wp:wrapNone/>
                <wp:docPr id="23" name="Katlanmış Nesne 23"/>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5D6786" w:rsidP="00036A98">
                            <w:pPr>
                              <w:jc w:val="center"/>
                            </w:pPr>
                            <w:r>
                              <w:t>İki Danışmanlı Özet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4CD1F" id="Katlanmış Nesne 23" o:spid="_x0000_s1040" type="#_x0000_t65" style="position:absolute;left:0;text-align:left;margin-left:356.25pt;margin-top:10.9pt;width:141.45pt;height:97.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" adj="18000" fillcolor="#c0504d [3205]" strokecolor="#622423 [1605]" strokeweight="2pt">
                <v:textbox>
                  <w:txbxContent>
                    <w:p w:rsidR="005D6786" w:rsidRDefault="005D6786" w:rsidP="00036A98">
                      <w:pPr>
                        <w:jc w:val="center"/>
                      </w:pPr>
                      <w:r>
                        <w:t>İki Danışmanlı Özet Sayfası(Bu şekli siliniz).</w:t>
                      </w:r>
                    </w:p>
                  </w:txbxContent>
                </v:textbox>
              </v:shape>
            </w:pict>
          </mc:Fallback>
        </mc:AlternateContent>
      </w:r>
    </w:p>
    <w:p w:rsidR="0036402D" w:rsidRPr="0036402D" w:rsidRDefault="0036402D" w:rsidP="0036402D">
      <w:pPr>
        <w:tabs>
          <w:tab w:val="left" w:pos="0"/>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FEN BİLİMLERİ ENSTİTÜSÜ</w:t>
      </w:r>
    </w:p>
    <w:p w:rsidR="0036402D" w:rsidRPr="0036402D" w:rsidRDefault="0036402D" w:rsidP="0036402D">
      <w:pPr>
        <w:tabs>
          <w:tab w:val="left" w:pos="0"/>
        </w:tabs>
        <w:spacing w:after="0" w:line="240" w:lineRule="auto"/>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sz w:val="24"/>
          <w:szCs w:val="24"/>
          <w:lang w:eastAsia="tr-TR"/>
        </w:rPr>
        <w:t>Haziran 2005</w:t>
      </w:r>
    </w:p>
    <w:p w:rsidR="0036402D" w:rsidRPr="000F7BF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Arial"/>
          <w:sz w:val="24"/>
          <w:lang w:eastAsia="tr-TR"/>
        </w:rPr>
      </w:pPr>
      <w:r w:rsidRPr="000F7BFD">
        <w:rPr>
          <w:rFonts w:ascii="Times New Roman" w:eastAsia="Times New Roman" w:hAnsi="Times New Roman" w:cs="Arial"/>
          <w:sz w:val="24"/>
          <w:lang w:eastAsia="tr-TR"/>
        </w:rPr>
        <w:t>ÖZET</w:t>
      </w:r>
      <w:r w:rsidRPr="000F7BFD">
        <w:rPr>
          <w:rFonts w:ascii="Times New Roman" w:eastAsia="Times New Roman" w:hAnsi="Times New Roman" w:cs="Arial"/>
          <w:sz w:val="24"/>
          <w:lang w:eastAsia="tr-TR"/>
        </w:rPr>
        <w:fldChar w:fldCharType="begin"/>
      </w:r>
      <w:r w:rsidRPr="000F7BFD">
        <w:rPr>
          <w:rFonts w:ascii="Times New Roman" w:eastAsia="Times New Roman" w:hAnsi="Times New Roman" w:cs="Arial"/>
          <w:sz w:val="24"/>
          <w:lang w:eastAsia="tr-TR"/>
        </w:rPr>
        <w:instrText>xe "Özet"</w:instrText>
      </w:r>
      <w:r w:rsidRPr="000F7BFD">
        <w:rPr>
          <w:rFonts w:ascii="Times New Roman" w:eastAsia="Times New Roman" w:hAnsi="Times New Roman" w:cs="Arial"/>
          <w:sz w:val="24"/>
          <w:lang w:eastAsia="tr-TR"/>
        </w:rPr>
        <w:fldChar w:fldCharType="end"/>
      </w:r>
    </w:p>
    <w:p w:rsidR="002A58D5" w:rsidRDefault="002A58D5" w:rsidP="002A58D5">
      <w:pPr>
        <w:spacing w:after="0" w:line="240" w:lineRule="auto"/>
        <w:jc w:val="both"/>
        <w:rPr>
          <w:rFonts w:ascii="Times New Roman" w:eastAsia="Times New Roman" w:hAnsi="Times New Roman" w:cs="Times New Roman"/>
          <w:sz w:val="24"/>
          <w:szCs w:val="24"/>
          <w:lang w:eastAsia="tr-TR"/>
        </w:rPr>
      </w:pPr>
      <w:r w:rsidRPr="002A58D5">
        <w:rPr>
          <w:rFonts w:ascii="Times New Roman" w:eastAsia="Times New Roman" w:hAnsi="Times New Roman" w:cs="Times New Roman"/>
          <w:sz w:val="24"/>
          <w:szCs w:val="24"/>
          <w:lang w:eastAsia="tr-TR"/>
        </w:rPr>
        <w:t>Bu tez çalışmasında, mekanik kusurların zigzag tek duvarlı karbon nanotüplerin</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(TDKNT) elektronik ve fiziksel özellikleri üzerindeki etkisi N mertebe paralel sıkı bağ</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moleküler dinamik (O(N) – SBMD) simülasyon yöntemi kullanılarak incelenmiştir.</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Tezin birinci kısmında, sıcaklığa göre TDKNT’lerin enerjilerin, elektronik durum</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yoğunluklarının (eDOS), enerji bant aralıklarının (Eg), radyal dağılım fonksiyonlarının,</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bağ uzunluğu ve bağ açısı dağılım fonksiyonlarının değişimi incelenmiştir.</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Tezin ikinci kısmında, düşük / yüksek sıcaklıklarda eksenel gerinim etkisindeki</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TDKNT’lerin elektronik ve fiziksel özellikleri incelenmiştir. Eksenel gerinime bağlı olarak</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TDKNT’lerin elektronik özelliklerinde metal – yarıiletken ve yarıiletken – metal geçişleri</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gözlemlenmiştir. Gerilim gerinim grafikleri kullanılarak zigzag TDKNT’lerin Young</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modülü ve Poisson oranları belirlenmiştir.</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Tezin üçüncü ve dördüncü kısmında düşük / yüksek sıcaklıklarda boşluk ve burulma</w:t>
      </w:r>
      <w:r>
        <w:rPr>
          <w:rFonts w:ascii="Times New Roman" w:eastAsia="Times New Roman" w:hAnsi="Times New Roman" w:cs="Times New Roman"/>
          <w:sz w:val="24"/>
          <w:szCs w:val="24"/>
          <w:lang w:eastAsia="tr-TR"/>
        </w:rPr>
        <w:t xml:space="preserve"> </w:t>
      </w:r>
      <w:r w:rsidRPr="002A58D5">
        <w:rPr>
          <w:rFonts w:ascii="Times New Roman" w:eastAsia="Times New Roman" w:hAnsi="Times New Roman" w:cs="Times New Roman"/>
          <w:sz w:val="24"/>
          <w:szCs w:val="24"/>
          <w:lang w:eastAsia="tr-TR"/>
        </w:rPr>
        <w:t>kusurlarının, TDKNT’lerin elektronik ve fiziksel özellikleri üzerindeki etkisi incelenmiştir.</w:t>
      </w:r>
    </w:p>
    <w:p w:rsidR="002A58D5" w:rsidRDefault="002A58D5"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2A58D5" w:rsidRDefault="002A58D5"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2A58D5" w:rsidRDefault="002A58D5"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2A58D5" w:rsidRDefault="002A58D5"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2A58D5" w:rsidRDefault="002A58D5"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2A58D5" w:rsidRDefault="002A58D5"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2A58D5" w:rsidRDefault="002A58D5"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2A58D5" w:rsidRDefault="002A58D5"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2A58D5" w:rsidRDefault="002A58D5"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36402D" w:rsidRPr="0036402D" w:rsidRDefault="0036402D"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36402D" w:rsidRPr="0036402D" w:rsidRDefault="0036402D"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36402D" w:rsidRDefault="0036402D"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6E4BD9" w:rsidRDefault="006E4BD9"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6E4BD9" w:rsidRPr="0036402D" w:rsidRDefault="006E4BD9" w:rsidP="0036402D">
      <w:pPr>
        <w:spacing w:after="0" w:line="240" w:lineRule="auto"/>
        <w:jc w:val="both"/>
        <w:rPr>
          <w:rFonts w:ascii="Times New Roman" w:eastAsia="Times New Roman" w:hAnsi="Times New Roman" w:cs="Times New Roman"/>
          <w:color w:val="333333"/>
          <w:sz w:val="24"/>
          <w:szCs w:val="24"/>
          <w:shd w:val="clear" w:color="auto" w:fill="FFFFFF"/>
          <w:lang w:eastAsia="tr-TR"/>
        </w:rPr>
      </w:pPr>
    </w:p>
    <w:p w:rsidR="0036402D" w:rsidRDefault="0036402D" w:rsidP="0036402D">
      <w:pPr>
        <w:spacing w:after="0" w:line="240" w:lineRule="auto"/>
        <w:jc w:val="both"/>
        <w:rPr>
          <w:rFonts w:ascii="Times New Roman" w:eastAsia="Times New Roman" w:hAnsi="Times New Roman" w:cs="Times New Roman"/>
          <w:sz w:val="24"/>
          <w:szCs w:val="24"/>
          <w:lang w:eastAsia="tr-TR"/>
        </w:rPr>
      </w:pPr>
    </w:p>
    <w:p w:rsidR="00CC5CF6" w:rsidRDefault="00CC5CF6" w:rsidP="0036402D">
      <w:pPr>
        <w:spacing w:after="0" w:line="240" w:lineRule="auto"/>
        <w:jc w:val="both"/>
        <w:rPr>
          <w:rFonts w:ascii="Times New Roman" w:eastAsia="Times New Roman" w:hAnsi="Times New Roman" w:cs="Times New Roman"/>
          <w:sz w:val="24"/>
          <w:szCs w:val="24"/>
          <w:lang w:eastAsia="tr-TR"/>
        </w:rPr>
      </w:pPr>
    </w:p>
    <w:p w:rsidR="00CC5CF6" w:rsidRPr="0036402D" w:rsidRDefault="00CC5CF6" w:rsidP="0036402D">
      <w:pPr>
        <w:spacing w:after="0" w:line="240" w:lineRule="auto"/>
        <w:jc w:val="both"/>
        <w:rPr>
          <w:rFonts w:ascii="Times New Roman" w:eastAsia="Times New Roman" w:hAnsi="Times New Roman" w:cs="Times New Roman"/>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rsidTr="0036402D">
        <w:trPr>
          <w:trHeight w:hRule="exact" w:val="359"/>
        </w:trPr>
        <w:tc>
          <w:tcPr>
            <w:tcW w:w="2093" w:type="dxa"/>
          </w:tcPr>
          <w:p w:rsidR="0036402D" w:rsidRPr="0036402D" w:rsidRDefault="0036402D"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CC5CF6" w:rsidRDefault="00CC5CF6" w:rsidP="00CC5CF6">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CC5CF6">
              <w:rPr>
                <w:rFonts w:ascii="Times New Roman" w:eastAsia="Times New Roman" w:hAnsi="Times New Roman" w:cs="Arial"/>
                <w:sz w:val="24"/>
                <w:szCs w:val="24"/>
                <w:lang w:eastAsia="tr-TR"/>
              </w:rPr>
              <w:t>Tek duvarlı karbon nanotüpler, N</w:t>
            </w:r>
            <w:r>
              <w:rPr>
                <w:rFonts w:ascii="Times New Roman" w:eastAsia="Times New Roman" w:hAnsi="Times New Roman" w:cs="Arial"/>
                <w:sz w:val="24"/>
                <w:szCs w:val="24"/>
                <w:lang w:eastAsia="tr-TR"/>
              </w:rPr>
              <w:t xml:space="preserve"> mertebe, paralel algoritmalar</w:t>
            </w:r>
          </w:p>
        </w:tc>
      </w:tr>
      <w:tr w:rsidR="0036402D" w:rsidRPr="0036402D" w:rsidTr="0036402D">
        <w:trPr>
          <w:trHeight w:hRule="exact" w:val="340"/>
        </w:trPr>
        <w:tc>
          <w:tcPr>
            <w:tcW w:w="2093" w:type="dxa"/>
          </w:tcPr>
          <w:p w:rsidR="0036402D" w:rsidRPr="0036402D" w:rsidRDefault="0036402D"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147</w:t>
            </w:r>
          </w:p>
        </w:tc>
      </w:tr>
      <w:tr w:rsidR="0036402D" w:rsidRPr="0036402D" w:rsidTr="0036402D">
        <w:trPr>
          <w:trHeight w:hRule="exact" w:val="340"/>
        </w:trPr>
        <w:tc>
          <w:tcPr>
            <w:tcW w:w="2093" w:type="dxa"/>
          </w:tcPr>
          <w:p w:rsidR="0036402D" w:rsidRPr="0036402D" w:rsidRDefault="0095190C"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Default="0036402D" w:rsidP="0046193C">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
          <w:p w:rsidR="002A58D5" w:rsidRPr="0036402D" w:rsidRDefault="002A58D5" w:rsidP="0046193C">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
        </w:tc>
      </w:tr>
      <w:tr w:rsidR="0036402D" w:rsidRPr="0036402D" w:rsidTr="0036402D">
        <w:trPr>
          <w:trHeight w:hRule="exact" w:val="280"/>
        </w:trPr>
        <w:tc>
          <w:tcPr>
            <w:tcW w:w="2093" w:type="dxa"/>
          </w:tcPr>
          <w:p w:rsidR="0036402D" w:rsidRPr="0036402D" w:rsidRDefault="0036402D" w:rsidP="0036402D">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İkinci Danışman</w:t>
            </w:r>
            <w:r w:rsidRPr="0036402D">
              <w:rPr>
                <w:rFonts w:ascii="Times New Roman" w:eastAsia="Times New Roman" w:hAnsi="Times New Roman" w:cs="Arial"/>
                <w:sz w:val="24"/>
                <w:szCs w:val="24"/>
                <w:lang w:eastAsia="tr-TR"/>
              </w:rPr>
              <w:fldChar w:fldCharType="begin"/>
            </w:r>
            <w:r w:rsidRPr="0036402D">
              <w:rPr>
                <w:rFonts w:ascii="Times New Roman" w:eastAsia="Times New Roman" w:hAnsi="Times New Roman" w:cs="Arial"/>
                <w:sz w:val="24"/>
                <w:szCs w:val="24"/>
                <w:lang w:eastAsia="tr-TR"/>
              </w:rPr>
              <w:instrText>xe "Dan</w:instrText>
            </w:r>
            <w:r w:rsidRPr="0036402D">
              <w:rPr>
                <w:rFonts w:ascii="Times New Roman" w:eastAsia="Times New Roman" w:hAnsi="Times New Roman" w:cs="Arial"/>
                <w:spacing w:val="1"/>
                <w:sz w:val="24"/>
                <w:szCs w:val="24"/>
                <w:lang w:eastAsia="tr-TR"/>
              </w:rPr>
              <w:instrText>ı</w:instrText>
            </w:r>
            <w:r w:rsidRPr="0036402D">
              <w:rPr>
                <w:rFonts w:ascii="Times New Roman" w:eastAsia="Times New Roman" w:hAnsi="Times New Roman" w:cs="Arial"/>
                <w:sz w:val="24"/>
                <w:szCs w:val="24"/>
                <w:lang w:eastAsia="tr-TR"/>
              </w:rPr>
              <w:instrText>ş</w:instrText>
            </w:r>
            <w:r w:rsidRPr="0036402D">
              <w:rPr>
                <w:rFonts w:ascii="Times New Roman" w:eastAsia="Times New Roman" w:hAnsi="Times New Roman" w:cs="Arial"/>
                <w:spacing w:val="-1"/>
                <w:sz w:val="24"/>
                <w:szCs w:val="24"/>
                <w:lang w:eastAsia="tr-TR"/>
              </w:rPr>
              <w:instrText>m</w:instrText>
            </w:r>
            <w:r w:rsidRPr="0036402D">
              <w:rPr>
                <w:rFonts w:ascii="Times New Roman" w:eastAsia="Times New Roman" w:hAnsi="Times New Roman" w:cs="Arial"/>
                <w:spacing w:val="1"/>
                <w:sz w:val="24"/>
                <w:szCs w:val="24"/>
                <w:lang w:eastAsia="tr-TR"/>
              </w:rPr>
              <w:instrText>a</w:instrText>
            </w:r>
            <w:r w:rsidRPr="0036402D">
              <w:rPr>
                <w:rFonts w:ascii="Times New Roman" w:eastAsia="Times New Roman" w:hAnsi="Times New Roman" w:cs="Arial"/>
                <w:sz w:val="24"/>
                <w:szCs w:val="24"/>
                <w:lang w:eastAsia="tr-TR"/>
              </w:rPr>
              <w:instrText>n"</w:instrText>
            </w:r>
            <w:r w:rsidRPr="0036402D">
              <w:rPr>
                <w:rFonts w:ascii="Times New Roman" w:eastAsia="Times New Roman" w:hAnsi="Times New Roman" w:cs="Arial"/>
                <w:sz w:val="24"/>
                <w:szCs w:val="24"/>
                <w:lang w:eastAsia="tr-TR"/>
              </w:rPr>
              <w:fldChar w:fldCharType="end"/>
            </w:r>
            <w:r w:rsidRPr="0036402D">
              <w:rPr>
                <w:rFonts w:ascii="Times New Roman" w:eastAsia="Times New Roman" w:hAnsi="Times New Roman" w:cs="Arial"/>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Times New Roman"/>
                <w:sz w:val="24"/>
                <w:szCs w:val="24"/>
                <w:lang w:eastAsia="tr-TR"/>
              </w:rPr>
            </w:pPr>
          </w:p>
        </w:tc>
      </w:tr>
    </w:tbl>
    <w:p w:rsidR="002A58D5" w:rsidRPr="002A58D5" w:rsidRDefault="002A58D5" w:rsidP="002A58D5">
      <w:pPr>
        <w:tabs>
          <w:tab w:val="left" w:pos="3192"/>
        </w:tabs>
        <w:spacing w:after="0"/>
        <w:jc w:val="center"/>
        <w:rPr>
          <w:rFonts w:ascii="Times New Roman" w:eastAsia="Times New Roman" w:hAnsi="Times New Roman" w:cs="Times New Roman"/>
          <w:color w:val="000000" w:themeColor="text1"/>
          <w:sz w:val="24"/>
          <w:szCs w:val="24"/>
          <w:shd w:val="clear" w:color="auto" w:fill="FFFFFF"/>
          <w:lang w:eastAsia="tr-TR"/>
        </w:rPr>
      </w:pPr>
      <w:r w:rsidRPr="002A58D5">
        <w:rPr>
          <w:rFonts w:ascii="Times New Roman" w:eastAsia="Times New Roman" w:hAnsi="Times New Roman" w:cs="Times New Roman"/>
          <w:color w:val="000000" w:themeColor="text1"/>
          <w:sz w:val="24"/>
          <w:szCs w:val="24"/>
          <w:shd w:val="clear" w:color="auto" w:fill="FFFFFF"/>
          <w:lang w:eastAsia="tr-TR"/>
        </w:rPr>
        <w:t>COMPUTER SIMULATIONS OF ELECTRONİC STRUCTURE OF CARBON</w:t>
      </w:r>
    </w:p>
    <w:p w:rsidR="002A58D5" w:rsidRPr="002A58D5" w:rsidRDefault="002A58D5" w:rsidP="002A58D5">
      <w:pPr>
        <w:tabs>
          <w:tab w:val="left" w:pos="3192"/>
        </w:tabs>
        <w:spacing w:after="0"/>
        <w:jc w:val="center"/>
        <w:rPr>
          <w:rFonts w:ascii="Times New Roman" w:eastAsia="Times New Roman" w:hAnsi="Times New Roman" w:cs="Times New Roman"/>
          <w:bCs/>
          <w:color w:val="000000" w:themeColor="text1"/>
          <w:sz w:val="24"/>
          <w:szCs w:val="24"/>
          <w:shd w:val="clear" w:color="auto" w:fill="FFFFFF"/>
          <w:lang w:eastAsia="tr-TR"/>
        </w:rPr>
      </w:pPr>
      <w:r w:rsidRPr="002A58D5">
        <w:rPr>
          <w:rFonts w:ascii="Times New Roman" w:eastAsia="Times New Roman" w:hAnsi="Times New Roman" w:cs="Times New Roman"/>
          <w:color w:val="000000" w:themeColor="text1"/>
          <w:sz w:val="24"/>
          <w:szCs w:val="24"/>
          <w:shd w:val="clear" w:color="auto" w:fill="FFFFFF"/>
          <w:lang w:eastAsia="tr-TR"/>
        </w:rPr>
        <w:t>NANOTUBES</w:t>
      </w:r>
      <w:r w:rsidRPr="002A58D5">
        <w:rPr>
          <w:rFonts w:ascii="Times New Roman" w:eastAsia="Times New Roman" w:hAnsi="Times New Roman" w:cs="Times New Roman"/>
          <w:bCs/>
          <w:color w:val="000000" w:themeColor="text1"/>
          <w:sz w:val="24"/>
          <w:szCs w:val="24"/>
          <w:shd w:val="clear" w:color="auto" w:fill="FFFFFF"/>
          <w:lang w:eastAsia="tr-TR"/>
        </w:rPr>
        <w:t xml:space="preserve"> </w:t>
      </w:r>
    </w:p>
    <w:p w:rsidR="006E4BD9" w:rsidRPr="006E4BD9" w:rsidRDefault="00036A98" w:rsidP="006E4BD9">
      <w:pPr>
        <w:keepNext/>
        <w:tabs>
          <w:tab w:val="left" w:pos="284"/>
        </w:tabs>
        <w:spacing w:after="0"/>
        <w:jc w:val="center"/>
        <w:outlineLvl w:val="3"/>
        <w:rPr>
          <w:rFonts w:ascii="Times New Roman" w:eastAsia="Times New Roman" w:hAnsi="Times New Roman" w:cs="Times New Roman"/>
          <w:b/>
          <w:sz w:val="24"/>
          <w:szCs w:val="24"/>
          <w:u w:val="single"/>
          <w:lang w:val="en-US" w:eastAsia="tr-TR"/>
        </w:rPr>
      </w:pPr>
      <w:r>
        <w:rPr>
          <w:rFonts w:ascii="Times New Roman" w:eastAsia="Times New Roman" w:hAnsi="Times New Roman" w:cs="Arial"/>
          <w:noProof/>
          <w:sz w:val="24"/>
          <w:lang w:eastAsia="tr-TR"/>
        </w:rPr>
        <w:lastRenderedPageBreak/>
        <mc:AlternateContent>
          <mc:Choice Requires="wps">
            <w:drawing>
              <wp:anchor distT="0" distB="0" distL="114300" distR="114300" simplePos="0" relativeHeight="251726848" behindDoc="0" locked="0" layoutInCell="1" allowOverlap="1" wp14:anchorId="254F5FCC" wp14:editId="711AD206">
                <wp:simplePos x="0" y="0"/>
                <wp:positionH relativeFrom="column">
                  <wp:posOffset>4304030</wp:posOffset>
                </wp:positionH>
                <wp:positionV relativeFrom="paragraph">
                  <wp:posOffset>1018540</wp:posOffset>
                </wp:positionV>
                <wp:extent cx="1796415" cy="1233170"/>
                <wp:effectExtent l="0" t="0" r="13335" b="24130"/>
                <wp:wrapNone/>
                <wp:docPr id="25" name="Katlanmış Nesne 25"/>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5D6786" w:rsidP="00036A98">
                            <w:pPr>
                              <w:jc w:val="center"/>
                            </w:pPr>
                            <w:r>
                              <w:t>Tek Danışmanlı Abstract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F5FCC" id="Katlanmış Nesne 25" o:spid="_x0000_s1041" type="#_x0000_t65" style="position:absolute;left:0;text-align:left;margin-left:338.9pt;margin-top:80.2pt;width:141.45pt;height:97.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" adj="18000" fillcolor="#c0504d [3205]" strokecolor="#622423 [1605]" strokeweight="2pt">
                <v:textbox>
                  <w:txbxContent>
                    <w:p w:rsidR="005D6786" w:rsidRDefault="005D6786" w:rsidP="00036A98">
                      <w:pPr>
                        <w:jc w:val="center"/>
                      </w:pPr>
                      <w:r>
                        <w:t>Tek Danışmanlı Abstract Sayfası(Bu şekli siliniz).</w:t>
                      </w:r>
                    </w:p>
                  </w:txbxContent>
                </v:textbox>
              </v:shape>
            </w:pict>
          </mc:Fallback>
        </mc:AlternateContent>
      </w:r>
    </w:p>
    <w:p w:rsidR="006E4BD9" w:rsidRPr="006E4BD9" w:rsidRDefault="006E4BD9" w:rsidP="006E4BD9">
      <w:pPr>
        <w:spacing w:after="0"/>
        <w:ind w:right="-51"/>
        <w:jc w:val="center"/>
        <w:rPr>
          <w:rFonts w:ascii="Times New Roman" w:eastAsia="Times New Roman" w:hAnsi="Times New Roman" w:cs="Times New Roman"/>
          <w:bCs/>
          <w:sz w:val="24"/>
          <w:szCs w:val="24"/>
          <w:lang w:eastAsia="tr-TR"/>
        </w:rPr>
      </w:pPr>
      <w:r w:rsidRPr="006E4BD9">
        <w:rPr>
          <w:rFonts w:ascii="Times New Roman" w:eastAsia="Times New Roman" w:hAnsi="Times New Roman" w:cs="Times New Roman"/>
          <w:bCs/>
          <w:sz w:val="24"/>
          <w:szCs w:val="24"/>
          <w:lang w:eastAsia="tr-TR"/>
        </w:rPr>
        <w:t xml:space="preserve"> (M. Sc. </w:t>
      </w:r>
      <w:r w:rsidRPr="006E4BD9">
        <w:rPr>
          <w:rFonts w:ascii="Times New Roman" w:eastAsia="Times New Roman" w:hAnsi="Times New Roman" w:cs="Times New Roman"/>
          <w:bCs/>
          <w:sz w:val="24"/>
          <w:szCs w:val="24"/>
          <w:lang w:val="en-US" w:eastAsia="tr-TR"/>
        </w:rPr>
        <w:t>Thesis</w:t>
      </w:r>
      <w:r w:rsidRPr="006E4BD9">
        <w:rPr>
          <w:rFonts w:ascii="Times New Roman" w:eastAsia="Times New Roman" w:hAnsi="Times New Roman" w:cs="Times New Roman"/>
          <w:bCs/>
          <w:sz w:val="24"/>
          <w:szCs w:val="24"/>
          <w:lang w:eastAsia="tr-TR"/>
        </w:rPr>
        <w:t>)</w:t>
      </w:r>
    </w:p>
    <w:p w:rsidR="006E4BD9" w:rsidRPr="006E4BD9" w:rsidRDefault="002A58D5" w:rsidP="006E4BD9">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 xml:space="preserve">Ümit </w:t>
      </w:r>
      <w:r w:rsidR="006E4BD9" w:rsidRPr="006E4BD9">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ALKAN</w:t>
      </w:r>
    </w:p>
    <w:p w:rsidR="006E4BD9" w:rsidRPr="006E4BD9" w:rsidRDefault="0046193C"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Pr>
          <w:rFonts w:ascii="Times New Roman" w:eastAsia="Times New Roman" w:hAnsi="Times New Roman" w:cs="Arial"/>
          <w:spacing w:val="1"/>
          <w:sz w:val="24"/>
          <w:szCs w:val="24"/>
          <w:lang w:val="en-US" w:eastAsia="tr-TR"/>
        </w:rPr>
        <w:t>GELİŞİM</w:t>
      </w:r>
      <w:r w:rsidR="006E4BD9" w:rsidRPr="006E4BD9">
        <w:rPr>
          <w:rFonts w:ascii="Times New Roman" w:eastAsia="Times New Roman" w:hAnsi="Times New Roman" w:cs="Arial"/>
          <w:spacing w:val="1"/>
          <w:sz w:val="24"/>
          <w:szCs w:val="24"/>
          <w:lang w:val="en-US" w:eastAsia="tr-TR"/>
        </w:rPr>
        <w:t xml:space="preserve"> UNIVERSITY</w:t>
      </w:r>
    </w:p>
    <w:p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6E4BD9">
        <w:rPr>
          <w:rFonts w:ascii="Times New Roman" w:eastAsia="Times New Roman" w:hAnsi="Times New Roman" w:cs="Arial"/>
          <w:spacing w:val="1"/>
          <w:sz w:val="24"/>
          <w:szCs w:val="24"/>
          <w:lang w:val="en-US" w:eastAsia="tr-TR"/>
        </w:rPr>
        <w:t>GRADUATE SCHOOL OF NATURAL AND APPLIED SCIENCES</w:t>
      </w:r>
    </w:p>
    <w:p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sidRPr="006E4BD9">
        <w:rPr>
          <w:rFonts w:ascii="Times New Roman" w:eastAsia="Times New Roman" w:hAnsi="Times New Roman" w:cs="Arial"/>
          <w:spacing w:val="1"/>
          <w:sz w:val="24"/>
          <w:szCs w:val="24"/>
          <w:lang w:val="en-US" w:eastAsia="tr-TR"/>
        </w:rPr>
        <w:t>September 2007</w:t>
      </w:r>
    </w:p>
    <w:p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sz w:val="24"/>
          <w:szCs w:val="24"/>
          <w:lang w:val="en-US" w:eastAsia="tr-TR"/>
        </w:rPr>
      </w:pPr>
      <w:r w:rsidRPr="000F7BFD">
        <w:rPr>
          <w:rFonts w:ascii="Times New Roman" w:eastAsia="Times New Roman" w:hAnsi="Times New Roman" w:cs="Times New Roman"/>
          <w:sz w:val="24"/>
          <w:szCs w:val="24"/>
          <w:lang w:val="en-US" w:eastAsia="tr-TR"/>
        </w:rPr>
        <w:t>ABSTRACT</w:t>
      </w:r>
    </w:p>
    <w:p w:rsidR="006E4BD9" w:rsidRPr="006E4BD9" w:rsidRDefault="006E4BD9" w:rsidP="006E4BD9">
      <w:pPr>
        <w:spacing w:after="240" w:line="240" w:lineRule="auto"/>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 xml:space="preserve">The electronic systems which are used in today’s engines are in a very complex structure. In order to understand and comprehend these structures each system must be examined in sections. In this study an ignition control system is designed for an original spark plug ignition engine. The system is controlled by a microcontroller. There is a computer that is connected to the microcontroller. The control system continuously controls the engine revolution and vehicle load. This data is processed and sent to the computer by the microcontroller. The optimum ignition advance is calculated according to momentary load and revolution data from the ignition advance map in the computer software and then it is sent to the microcontroller again. The microcontroller card sends the trigger signal to the ignition circuit according to the coming ignition advance value and so the spark of spark plug is provided at the required moment. </w:t>
      </w:r>
    </w:p>
    <w:p w:rsidR="006E4BD9" w:rsidRPr="006E4BD9" w:rsidRDefault="006E4BD9" w:rsidP="006E4BD9">
      <w:pPr>
        <w:spacing w:after="0" w:line="240" w:lineRule="auto"/>
        <w:jc w:val="both"/>
        <w:rPr>
          <w:rFonts w:ascii="Times New Roman" w:eastAsia="Times New Roman" w:hAnsi="Times New Roman" w:cs="Times New Roman"/>
          <w:sz w:val="24"/>
          <w:szCs w:val="24"/>
          <w:lang w:val="en-US"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Default="006E4BD9" w:rsidP="006E4BD9">
      <w:pPr>
        <w:spacing w:after="0" w:line="240" w:lineRule="auto"/>
        <w:ind w:left="720"/>
        <w:rPr>
          <w:rFonts w:ascii="Times New Roman" w:eastAsia="Times New Roman" w:hAnsi="Times New Roman" w:cs="Times New Roman"/>
          <w:sz w:val="24"/>
          <w:szCs w:val="24"/>
          <w:lang w:eastAsia="tr-TR"/>
        </w:rPr>
      </w:pPr>
    </w:p>
    <w:p w:rsidR="00CC5CF6" w:rsidRDefault="00CC5CF6" w:rsidP="006E4BD9">
      <w:pPr>
        <w:spacing w:after="0" w:line="240" w:lineRule="auto"/>
        <w:ind w:left="720"/>
        <w:rPr>
          <w:rFonts w:ascii="Times New Roman" w:eastAsia="Times New Roman" w:hAnsi="Times New Roman" w:cs="Times New Roman"/>
          <w:sz w:val="24"/>
          <w:szCs w:val="24"/>
          <w:lang w:eastAsia="tr-TR"/>
        </w:rPr>
      </w:pPr>
    </w:p>
    <w:p w:rsidR="00CC5CF6" w:rsidRDefault="00CC5CF6" w:rsidP="006E4BD9">
      <w:pPr>
        <w:spacing w:after="0" w:line="240" w:lineRule="auto"/>
        <w:ind w:left="720"/>
        <w:rPr>
          <w:rFonts w:ascii="Times New Roman" w:eastAsia="Times New Roman" w:hAnsi="Times New Roman" w:cs="Times New Roman"/>
          <w:sz w:val="24"/>
          <w:szCs w:val="24"/>
          <w:lang w:eastAsia="tr-TR"/>
        </w:rPr>
      </w:pPr>
    </w:p>
    <w:p w:rsidR="00CB52AB" w:rsidRPr="006E4BD9" w:rsidRDefault="00CB52AB" w:rsidP="006E4BD9">
      <w:pPr>
        <w:spacing w:after="0" w:line="240" w:lineRule="auto"/>
        <w:ind w:left="720"/>
        <w:rPr>
          <w:rFonts w:ascii="Times New Roman" w:eastAsia="Times New Roman" w:hAnsi="Times New Roman" w:cs="Times New Roman"/>
          <w:sz w:val="24"/>
          <w:szCs w:val="24"/>
          <w:lang w:eastAsia="tr-TR"/>
        </w:rPr>
      </w:pPr>
    </w:p>
    <w:p w:rsidR="006E4BD9" w:rsidRDefault="006E4BD9" w:rsidP="006E4BD9">
      <w:pPr>
        <w:spacing w:after="0" w:line="240" w:lineRule="auto"/>
        <w:ind w:left="720"/>
        <w:rPr>
          <w:rFonts w:ascii="Times New Roman" w:eastAsia="Times New Roman" w:hAnsi="Times New Roman" w:cs="Times New Roman"/>
          <w:sz w:val="24"/>
          <w:szCs w:val="24"/>
          <w:lang w:eastAsia="tr-TR"/>
        </w:rPr>
      </w:pPr>
    </w:p>
    <w:p w:rsidR="002A58D5" w:rsidRPr="006E4BD9" w:rsidRDefault="002A58D5"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tbl>
      <w:tblPr>
        <w:tblpPr w:leftFromText="141" w:rightFromText="141" w:vertAnchor="text" w:horzAnchor="margin" w:tblpY="216"/>
        <w:tblW w:w="8931" w:type="dxa"/>
        <w:tblLook w:val="00A0" w:firstRow="1" w:lastRow="0" w:firstColumn="1" w:lastColumn="0" w:noHBand="0" w:noVBand="0"/>
      </w:tblPr>
      <w:tblGrid>
        <w:gridCol w:w="1668"/>
        <w:gridCol w:w="283"/>
        <w:gridCol w:w="6980"/>
      </w:tblGrid>
      <w:tr w:rsidR="006E4BD9" w:rsidRPr="006E4BD9" w:rsidTr="00F64AB7">
        <w:trPr>
          <w:trHeight w:hRule="exact" w:val="624"/>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Words</w:t>
            </w:r>
            <w:r w:rsidRPr="006E4BD9">
              <w:rPr>
                <w:rFonts w:ascii="Times New Roman" w:eastAsia="Times New Roman" w:hAnsi="Times New Roman" w:cs="Times New Roman"/>
                <w:sz w:val="24"/>
                <w:szCs w:val="24"/>
                <w:lang w:val="en-US" w:eastAsia="tr-TR"/>
              </w:rPr>
              <w:fldChar w:fldCharType="begin"/>
            </w:r>
            <w:r w:rsidRPr="006E4BD9">
              <w:rPr>
                <w:rFonts w:ascii="Times New Roman" w:eastAsia="Times New Roman" w:hAnsi="Times New Roman" w:cs="Arial"/>
                <w:sz w:val="24"/>
                <w:szCs w:val="24"/>
                <w:lang w:eastAsia="tr-TR"/>
              </w:rPr>
              <w:instrText>xe "</w:instrText>
            </w:r>
            <w:r w:rsidRPr="006E4BD9">
              <w:rPr>
                <w:rFonts w:ascii="Times New Roman" w:eastAsia="Times New Roman" w:hAnsi="Times New Roman" w:cs="Arial"/>
                <w:i/>
                <w:iCs/>
                <w:sz w:val="24"/>
                <w:szCs w:val="24"/>
                <w:lang w:eastAsia="tr-TR"/>
              </w:rPr>
              <w:instrText>Key</w:instrText>
            </w:r>
            <w:r w:rsidRPr="006E4BD9">
              <w:rPr>
                <w:rFonts w:ascii="Times New Roman" w:eastAsia="Times New Roman" w:hAnsi="Times New Roman" w:cs="Arial"/>
                <w:i/>
                <w:iCs/>
                <w:spacing w:val="34"/>
                <w:sz w:val="24"/>
                <w:szCs w:val="24"/>
                <w:lang w:eastAsia="tr-TR"/>
              </w:rPr>
              <w:instrText xml:space="preserve"> </w:instrText>
            </w:r>
            <w:r w:rsidRPr="006E4BD9">
              <w:rPr>
                <w:rFonts w:ascii="Times New Roman" w:eastAsia="Times New Roman" w:hAnsi="Times New Roman" w:cs="Arial"/>
                <w:i/>
                <w:iCs/>
                <w:sz w:val="24"/>
                <w:szCs w:val="24"/>
                <w:lang w:eastAsia="tr-TR"/>
              </w:rPr>
              <w:instrText>W</w:instrText>
            </w:r>
            <w:r w:rsidRPr="006E4BD9">
              <w:rPr>
                <w:rFonts w:ascii="Times New Roman" w:eastAsia="Times New Roman" w:hAnsi="Times New Roman" w:cs="Arial"/>
                <w:i/>
                <w:iCs/>
                <w:spacing w:val="-1"/>
                <w:sz w:val="24"/>
                <w:szCs w:val="24"/>
                <w:lang w:eastAsia="tr-TR"/>
              </w:rPr>
              <w:instrText>o</w:instrText>
            </w:r>
            <w:r w:rsidRPr="006E4BD9">
              <w:rPr>
                <w:rFonts w:ascii="Times New Roman" w:eastAsia="Times New Roman" w:hAnsi="Times New Roman" w:cs="Arial"/>
                <w:i/>
                <w:iCs/>
                <w:sz w:val="24"/>
                <w:szCs w:val="24"/>
                <w:lang w:eastAsia="tr-TR"/>
              </w:rPr>
              <w:instrText>rds</w:instrText>
            </w:r>
            <w:r w:rsidRPr="006E4BD9">
              <w:rPr>
                <w:rFonts w:ascii="Times New Roman" w:eastAsia="Times New Roman" w:hAnsi="Times New Roman" w:cs="Arial"/>
                <w:sz w:val="24"/>
                <w:szCs w:val="24"/>
                <w:lang w:eastAsia="tr-TR"/>
              </w:rPr>
              <w:instrText>"</w:instrText>
            </w:r>
            <w:r w:rsidRPr="006E4BD9">
              <w:rPr>
                <w:rFonts w:ascii="Times New Roman" w:eastAsia="Times New Roman" w:hAnsi="Times New Roman" w:cs="Times New Roman"/>
                <w:sz w:val="24"/>
                <w:szCs w:val="24"/>
                <w:lang w:val="en-US" w:eastAsia="tr-TR"/>
              </w:rPr>
              <w:fldChar w:fldCharType="end"/>
            </w:r>
            <w:r w:rsidRPr="006E4BD9">
              <w:rPr>
                <w:rFonts w:ascii="Times New Roman" w:eastAsia="Times New Roman" w:hAnsi="Times New Roman" w:cs="Times New Roman"/>
                <w:sz w:val="24"/>
                <w:szCs w:val="24"/>
                <w:lang w:val="en-US" w:eastAsia="tr-TR"/>
              </w:rPr>
              <w:t xml:space="preserve">   </w:t>
            </w:r>
            <w:r w:rsidRPr="006E4BD9">
              <w:rPr>
                <w:rFonts w:ascii="Times New Roman" w:eastAsia="Times New Roman" w:hAnsi="Times New Roman" w:cs="Times New Roman"/>
                <w:spacing w:val="5"/>
                <w:sz w:val="24"/>
                <w:szCs w:val="24"/>
                <w:lang w:val="en-US" w:eastAsia="tr-TR"/>
              </w:rPr>
              <w:t xml:space="preserve">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CC5CF6" w:rsidP="00CC5CF6">
            <w:pPr>
              <w:spacing w:after="0" w:line="240" w:lineRule="auto"/>
              <w:ind w:left="-113"/>
              <w:jc w:val="both"/>
              <w:rPr>
                <w:rFonts w:ascii="Times New Roman" w:eastAsia="Times New Roman" w:hAnsi="Times New Roman" w:cs="Times New Roman"/>
                <w:sz w:val="24"/>
                <w:szCs w:val="24"/>
                <w:lang w:eastAsia="tr-TR"/>
              </w:rPr>
            </w:pPr>
            <w:r>
              <w:rPr>
                <w:rFonts w:ascii="Calibri" w:hAnsi="Calibri" w:cs="Calibri"/>
                <w:sz w:val="24"/>
                <w:szCs w:val="24"/>
              </w:rPr>
              <w:t>Single wall carbon nanotubes, order N, parallel algorithms</w:t>
            </w:r>
          </w:p>
        </w:tc>
      </w:tr>
      <w:tr w:rsidR="006E4BD9" w:rsidRPr="006E4BD9" w:rsidTr="00F64AB7">
        <w:trPr>
          <w:trHeight w:hRule="exact" w:val="34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116</w:t>
            </w:r>
          </w:p>
        </w:tc>
      </w:tr>
      <w:tr w:rsidR="006E4BD9" w:rsidRPr="006E4BD9" w:rsidTr="00F64AB7">
        <w:trPr>
          <w:trHeight w:hRule="exact" w:val="28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
        </w:tc>
      </w:tr>
    </w:tbl>
    <w:p w:rsidR="002A58D5" w:rsidRPr="002A58D5" w:rsidRDefault="002A58D5" w:rsidP="002A58D5">
      <w:pPr>
        <w:tabs>
          <w:tab w:val="left" w:pos="3192"/>
        </w:tabs>
        <w:spacing w:after="0"/>
        <w:jc w:val="center"/>
        <w:rPr>
          <w:rFonts w:ascii="Times New Roman" w:eastAsia="Times New Roman" w:hAnsi="Times New Roman" w:cs="Times New Roman"/>
          <w:color w:val="000000" w:themeColor="text1"/>
          <w:sz w:val="24"/>
          <w:szCs w:val="24"/>
          <w:shd w:val="clear" w:color="auto" w:fill="FFFFFF"/>
          <w:lang w:eastAsia="tr-TR"/>
        </w:rPr>
      </w:pPr>
      <w:r w:rsidRPr="002A58D5">
        <w:rPr>
          <w:rFonts w:ascii="Times New Roman" w:eastAsia="Times New Roman" w:hAnsi="Times New Roman" w:cs="Times New Roman"/>
          <w:color w:val="000000" w:themeColor="text1"/>
          <w:sz w:val="24"/>
          <w:szCs w:val="24"/>
          <w:shd w:val="clear" w:color="auto" w:fill="FFFFFF"/>
          <w:lang w:eastAsia="tr-TR"/>
        </w:rPr>
        <w:t>COMPUTER SIMULATIONS OF ELECTRONİC STRUCTURE OF CARBON</w:t>
      </w:r>
    </w:p>
    <w:p w:rsidR="002A58D5" w:rsidRPr="002A58D5" w:rsidRDefault="002A58D5" w:rsidP="002A58D5">
      <w:pPr>
        <w:tabs>
          <w:tab w:val="left" w:pos="3192"/>
        </w:tabs>
        <w:spacing w:after="0"/>
        <w:jc w:val="center"/>
        <w:rPr>
          <w:rFonts w:ascii="Times New Roman" w:eastAsia="Times New Roman" w:hAnsi="Times New Roman" w:cs="Times New Roman"/>
          <w:bCs/>
          <w:color w:val="000000" w:themeColor="text1"/>
          <w:sz w:val="24"/>
          <w:szCs w:val="24"/>
          <w:shd w:val="clear" w:color="auto" w:fill="FFFFFF"/>
          <w:lang w:eastAsia="tr-TR"/>
        </w:rPr>
      </w:pPr>
      <w:r w:rsidRPr="002A58D5">
        <w:rPr>
          <w:rFonts w:ascii="Times New Roman" w:eastAsia="Times New Roman" w:hAnsi="Times New Roman" w:cs="Times New Roman"/>
          <w:color w:val="000000" w:themeColor="text1"/>
          <w:sz w:val="24"/>
          <w:szCs w:val="24"/>
          <w:shd w:val="clear" w:color="auto" w:fill="FFFFFF"/>
          <w:lang w:eastAsia="tr-TR"/>
        </w:rPr>
        <w:t>NANOTUBES</w:t>
      </w:r>
      <w:r w:rsidRPr="002A58D5">
        <w:rPr>
          <w:rFonts w:ascii="Times New Roman" w:eastAsia="Times New Roman" w:hAnsi="Times New Roman" w:cs="Times New Roman"/>
          <w:bCs/>
          <w:color w:val="000000" w:themeColor="text1"/>
          <w:sz w:val="24"/>
          <w:szCs w:val="24"/>
          <w:shd w:val="clear" w:color="auto" w:fill="FFFFFF"/>
          <w:lang w:eastAsia="tr-TR"/>
        </w:rPr>
        <w:t xml:space="preserve"> </w:t>
      </w:r>
    </w:p>
    <w:p w:rsidR="006E4BD9" w:rsidRPr="006E4BD9" w:rsidRDefault="006E4BD9" w:rsidP="002A58D5">
      <w:pPr>
        <w:tabs>
          <w:tab w:val="left" w:pos="3192"/>
        </w:tabs>
        <w:spacing w:after="0"/>
        <w:jc w:val="center"/>
        <w:rPr>
          <w:rFonts w:ascii="Times New Roman" w:eastAsia="Times New Roman" w:hAnsi="Times New Roman" w:cs="Times New Roman"/>
          <w:bCs/>
          <w:sz w:val="24"/>
          <w:szCs w:val="24"/>
          <w:lang w:eastAsia="tr-TR"/>
        </w:rPr>
      </w:pPr>
      <w:r w:rsidRPr="006E4BD9">
        <w:rPr>
          <w:rFonts w:ascii="Times New Roman" w:eastAsia="Times New Roman" w:hAnsi="Times New Roman" w:cs="Times New Roman"/>
          <w:bCs/>
          <w:sz w:val="24"/>
          <w:szCs w:val="24"/>
          <w:lang w:eastAsia="tr-TR"/>
        </w:rPr>
        <w:t>(Ph. D. Thesis)</w:t>
      </w:r>
    </w:p>
    <w:p w:rsidR="006E4BD9" w:rsidRPr="006E4BD9" w:rsidRDefault="006E4BD9" w:rsidP="006E4BD9">
      <w:pPr>
        <w:tabs>
          <w:tab w:val="left" w:pos="3192"/>
        </w:tabs>
        <w:spacing w:before="240" w:after="360" w:line="240" w:lineRule="auto"/>
        <w:jc w:val="center"/>
        <w:rPr>
          <w:rFonts w:ascii="Times New Roman" w:eastAsia="Times New Roman" w:hAnsi="Times New Roman" w:cs="Times New Roman"/>
          <w:sz w:val="24"/>
          <w:szCs w:val="24"/>
          <w:lang w:eastAsia="tr-TR"/>
        </w:rPr>
      </w:pPr>
      <w:r w:rsidRPr="006E4BD9">
        <w:rPr>
          <w:rFonts w:ascii="Times New Roman" w:eastAsia="Times New Roman" w:hAnsi="Times New Roman" w:cs="Times New Roman"/>
          <w:bCs/>
          <w:sz w:val="24"/>
          <w:szCs w:val="24"/>
          <w:lang w:eastAsia="tr-TR"/>
        </w:rPr>
        <w:lastRenderedPageBreak/>
        <w:t xml:space="preserve"> Yusuf </w:t>
      </w:r>
      <w:r w:rsidR="007B32C9">
        <w:rPr>
          <w:rFonts w:ascii="Times New Roman" w:eastAsia="Times New Roman" w:hAnsi="Times New Roman" w:cs="Times New Roman"/>
          <w:bCs/>
          <w:sz w:val="24"/>
          <w:szCs w:val="24"/>
          <w:lang w:eastAsia="tr-TR"/>
        </w:rPr>
        <w:t xml:space="preserve"> ŞENER</w:t>
      </w:r>
    </w:p>
    <w:p w:rsidR="006E4BD9" w:rsidRPr="006E4BD9" w:rsidRDefault="006E4BD9" w:rsidP="006E4BD9">
      <w:pPr>
        <w:widowControl w:val="0"/>
        <w:autoSpaceDE w:val="0"/>
        <w:autoSpaceDN w:val="0"/>
        <w:adjustRightInd w:val="0"/>
        <w:spacing w:before="20" w:after="0"/>
        <w:jc w:val="center"/>
        <w:rPr>
          <w:rFonts w:ascii="Times New Roman" w:eastAsia="Times New Roman" w:hAnsi="Times New Roman" w:cs="Arial"/>
          <w:spacing w:val="1"/>
          <w:sz w:val="24"/>
          <w:szCs w:val="24"/>
          <w:lang w:val="en-US" w:eastAsia="tr-TR"/>
        </w:rPr>
      </w:pPr>
      <w:r w:rsidRPr="006E4BD9">
        <w:rPr>
          <w:rFonts w:ascii="Times New Roman" w:eastAsia="Times New Roman" w:hAnsi="Times New Roman" w:cs="Arial"/>
          <w:spacing w:val="1"/>
          <w:sz w:val="24"/>
          <w:szCs w:val="24"/>
          <w:lang w:val="en-US" w:eastAsia="tr-TR"/>
        </w:rPr>
        <w:t>G</w:t>
      </w:r>
      <w:r w:rsidR="009A70F9">
        <w:rPr>
          <w:rFonts w:ascii="Times New Roman" w:eastAsia="Times New Roman" w:hAnsi="Times New Roman" w:cs="Arial"/>
          <w:spacing w:val="1"/>
          <w:sz w:val="24"/>
          <w:szCs w:val="24"/>
          <w:lang w:val="en-US" w:eastAsia="tr-TR"/>
        </w:rPr>
        <w:t>ELİŞİM</w:t>
      </w:r>
      <w:r w:rsidRPr="006E4BD9">
        <w:rPr>
          <w:rFonts w:ascii="Times New Roman" w:eastAsia="Times New Roman" w:hAnsi="Times New Roman" w:cs="Arial"/>
          <w:spacing w:val="1"/>
          <w:sz w:val="24"/>
          <w:szCs w:val="24"/>
          <w:lang w:val="en-US" w:eastAsia="tr-TR"/>
        </w:rPr>
        <w:t xml:space="preserve"> UNIVERSITY</w:t>
      </w:r>
      <w:r w:rsidR="00036A98">
        <w:rPr>
          <w:rFonts w:ascii="Times New Roman" w:eastAsia="Times New Roman" w:hAnsi="Times New Roman" w:cs="Arial"/>
          <w:noProof/>
          <w:sz w:val="24"/>
          <w:lang w:eastAsia="tr-TR"/>
        </w:rPr>
        <mc:AlternateContent>
          <mc:Choice Requires="wps">
            <w:drawing>
              <wp:anchor distT="0" distB="0" distL="114300" distR="114300" simplePos="0" relativeHeight="251728896" behindDoc="0" locked="0" layoutInCell="1" allowOverlap="1" wp14:anchorId="254F5FCC" wp14:editId="711AD206">
                <wp:simplePos x="0" y="0"/>
                <wp:positionH relativeFrom="column">
                  <wp:posOffset>4456430</wp:posOffset>
                </wp:positionH>
                <wp:positionV relativeFrom="paragraph">
                  <wp:posOffset>-173990</wp:posOffset>
                </wp:positionV>
                <wp:extent cx="1796415" cy="1233170"/>
                <wp:effectExtent l="0" t="0" r="13335" b="24130"/>
                <wp:wrapNone/>
                <wp:docPr id="26" name="Katlanmış Nesne 26"/>
                <wp:cNvGraphicFramePr/>
                <a:graphic xmlns:a="http://schemas.openxmlformats.org/drawingml/2006/main">
                  <a:graphicData uri="http://schemas.microsoft.com/office/word/2010/wordprocessingShape">
                    <wps:wsp>
                      <wps:cNvSpPr/>
                      <wps:spPr>
                        <a:xfrm>
                          <a:off x="0" y="0"/>
                          <a:ext cx="1796415" cy="1233170"/>
                        </a:xfrm>
                        <a:prstGeom prst="foldedCorne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D6786" w:rsidRDefault="005D6786" w:rsidP="00036A98">
                            <w:pPr>
                              <w:jc w:val="center"/>
                            </w:pPr>
                            <w:r>
                              <w:t>İki Danışmanlı Abstract Sayfası(Bu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F5FCC" id="Katlanmış Nesne 26" o:spid="_x0000_s1042" type="#_x0000_t65" style="position:absolute;left:0;text-align:left;margin-left:350.9pt;margin-top:-13.7pt;width:141.45pt;height:97.1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" adj="18000" fillcolor="#c0504d [3205]" strokecolor="#622423 [1605]" strokeweight="2pt">
                <v:textbox>
                  <w:txbxContent>
                    <w:p w:rsidR="005D6786" w:rsidRDefault="005D6786" w:rsidP="00036A98">
                      <w:pPr>
                        <w:jc w:val="center"/>
                      </w:pPr>
                      <w:r>
                        <w:t>İki Danışmanlı Abstract Sayfası(Bu şekli siliniz).</w:t>
                      </w:r>
                    </w:p>
                  </w:txbxContent>
                </v:textbox>
              </v:shape>
            </w:pict>
          </mc:Fallback>
        </mc:AlternateContent>
      </w:r>
    </w:p>
    <w:p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sidRPr="006E4BD9">
        <w:rPr>
          <w:rFonts w:ascii="Times New Roman" w:eastAsia="Times New Roman" w:hAnsi="Times New Roman" w:cs="Arial"/>
          <w:sz w:val="24"/>
          <w:szCs w:val="24"/>
          <w:lang w:val="en-US" w:eastAsia="tr-TR"/>
        </w:rPr>
        <w:t>GRADUATE SCHOOL OF NATURAL AND APPLIED SCIENCES</w:t>
      </w:r>
    </w:p>
    <w:p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sidRPr="006E4BD9">
        <w:rPr>
          <w:rFonts w:ascii="Times New Roman" w:eastAsia="Times New Roman" w:hAnsi="Times New Roman" w:cs="Arial"/>
          <w:sz w:val="24"/>
          <w:szCs w:val="24"/>
          <w:lang w:val="en-US" w:eastAsia="tr-TR"/>
        </w:rPr>
        <w:t xml:space="preserve">June </w:t>
      </w:r>
      <w:r w:rsidRPr="006E4BD9">
        <w:rPr>
          <w:rFonts w:ascii="Times New Roman" w:eastAsia="Times New Roman" w:hAnsi="Times New Roman" w:cs="Arial"/>
          <w:spacing w:val="-7"/>
          <w:sz w:val="24"/>
          <w:szCs w:val="24"/>
          <w:lang w:val="en-US" w:eastAsia="tr-TR"/>
        </w:rPr>
        <w:t>2005</w:t>
      </w:r>
    </w:p>
    <w:p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color w:val="333333"/>
          <w:sz w:val="24"/>
          <w:szCs w:val="24"/>
          <w:shd w:val="clear" w:color="auto" w:fill="FFFFFF"/>
          <w:lang w:eastAsia="tr-TR"/>
        </w:rPr>
      </w:pPr>
      <w:r w:rsidRPr="000F7BFD">
        <w:rPr>
          <w:rFonts w:ascii="Times New Roman" w:eastAsia="Times New Roman" w:hAnsi="Times New Roman" w:cs="Times New Roman"/>
          <w:color w:val="333333"/>
          <w:sz w:val="24"/>
          <w:szCs w:val="24"/>
          <w:shd w:val="clear" w:color="auto" w:fill="FFFFFF"/>
          <w:lang w:eastAsia="tr-TR"/>
        </w:rPr>
        <w:t>ABSTRACT</w:t>
      </w:r>
      <w:r w:rsidRPr="000F7BFD">
        <w:rPr>
          <w:rFonts w:ascii="Times New Roman" w:eastAsia="Times New Roman" w:hAnsi="Times New Roman" w:cs="Times New Roman"/>
          <w:color w:val="333333"/>
          <w:sz w:val="24"/>
          <w:szCs w:val="24"/>
          <w:shd w:val="clear" w:color="auto" w:fill="FFFFFF"/>
          <w:lang w:eastAsia="tr-TR"/>
        </w:rPr>
        <w:fldChar w:fldCharType="begin"/>
      </w:r>
      <w:r w:rsidRPr="000F7BFD">
        <w:rPr>
          <w:rFonts w:ascii="Times New Roman" w:eastAsia="Times New Roman" w:hAnsi="Times New Roman" w:cs="Times New Roman"/>
          <w:color w:val="333333"/>
          <w:sz w:val="24"/>
          <w:szCs w:val="24"/>
          <w:shd w:val="clear" w:color="auto" w:fill="FFFFFF"/>
          <w:lang w:eastAsia="tr-TR"/>
        </w:rPr>
        <w:instrText>xe "Abstract"</w:instrText>
      </w:r>
      <w:r w:rsidRPr="000F7BFD">
        <w:rPr>
          <w:rFonts w:ascii="Times New Roman" w:eastAsia="Times New Roman" w:hAnsi="Times New Roman" w:cs="Times New Roman"/>
          <w:color w:val="333333"/>
          <w:sz w:val="24"/>
          <w:szCs w:val="24"/>
          <w:shd w:val="clear" w:color="auto" w:fill="FFFFFF"/>
          <w:lang w:eastAsia="tr-TR"/>
        </w:rPr>
        <w:fldChar w:fldCharType="end"/>
      </w:r>
    </w:p>
    <w:p w:rsidR="002A58D5" w:rsidRDefault="002A58D5" w:rsidP="002A58D5">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In this thesis work, the effect of mechanical deformations on the electronic and physical properties of zigzag single wall carbon nanotubes (SWCNTs) have been studied by using order N tight binding molecular dynamics (O(N) TBMD) simulation method. In the first part of the thesis, the variation of the energetics, electronic density of states (eDOS), energy band gap, radial distribution function, bond length distribution function and bond angle distribution function with respect to temperature are investigated.</w:t>
      </w:r>
    </w:p>
    <w:p w:rsidR="002A58D5" w:rsidRDefault="002A58D5" w:rsidP="002A58D5">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In the second part of the thesis, electronic and physical properties of zigzag SWCNT’s under uniaxial strain at low/high temperature are investigated. Depending on the applied uniaxial strain, metal – semiconuductor and semiconductor – metal transitions are observed. Using stress-strain figures, Young modulus and Poisson ratios of SWCNTs are defined.</w:t>
      </w:r>
    </w:p>
    <w:p w:rsidR="006E4BD9" w:rsidRPr="006E4BD9" w:rsidRDefault="002A58D5" w:rsidP="002A58D5">
      <w:pPr>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r>
        <w:rPr>
          <w:rFonts w:ascii="Calibri" w:hAnsi="Calibri" w:cs="Calibri"/>
          <w:sz w:val="24"/>
          <w:szCs w:val="24"/>
        </w:rPr>
        <w:t>In the third and fourth parts of the thesis, effect of the vacancy and torsion deformations on the electronic and physical properties of SWCNTs at low/high temperature are studied.</w:t>
      </w:r>
    </w:p>
    <w:p w:rsidR="006E4BD9" w:rsidRP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2A58D5" w:rsidRPr="006E4BD9" w:rsidRDefault="002A58D5"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C54EBC" w:rsidRDefault="00C54EBC"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C54EBC" w:rsidRPr="006E4BD9" w:rsidRDefault="00C54EBC"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6E4BD9" w:rsidRPr="006E4BD9" w:rsidRDefault="006E4BD9"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hd w:val="clear" w:color="auto" w:fill="FFFFFF"/>
          <w:lang w:val="en-US" w:eastAsia="tr-TR"/>
        </w:rPr>
      </w:pPr>
    </w:p>
    <w:p w:rsidR="00CB52AB" w:rsidRDefault="00CB52AB"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8"/>
          <w:shd w:val="clear" w:color="auto" w:fill="FFFFFF"/>
          <w:lang w:val="en-US" w:eastAsia="tr-TR"/>
        </w:rPr>
      </w:pPr>
    </w:p>
    <w:p w:rsidR="00CC5CF6" w:rsidRDefault="00CC5CF6"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8"/>
          <w:shd w:val="clear" w:color="auto" w:fill="FFFFFF"/>
          <w:lang w:val="en-US" w:eastAsia="tr-TR"/>
        </w:rPr>
      </w:pPr>
    </w:p>
    <w:p w:rsidR="00CC5CF6" w:rsidRDefault="00CC5CF6"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8"/>
          <w:shd w:val="clear" w:color="auto" w:fill="FFFFFF"/>
          <w:lang w:val="en-US" w:eastAsia="tr-TR"/>
        </w:rPr>
      </w:pPr>
    </w:p>
    <w:p w:rsidR="00CC5CF6" w:rsidRDefault="00CC5CF6"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8"/>
          <w:shd w:val="clear" w:color="auto" w:fill="FFFFFF"/>
          <w:lang w:val="en-US" w:eastAsia="tr-TR"/>
        </w:rPr>
      </w:pPr>
    </w:p>
    <w:p w:rsidR="00CC5CF6" w:rsidRDefault="00CC5CF6"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8"/>
          <w:shd w:val="clear" w:color="auto" w:fill="FFFFFF"/>
          <w:lang w:val="en-US" w:eastAsia="tr-TR"/>
        </w:rPr>
      </w:pPr>
    </w:p>
    <w:p w:rsidR="00CC5CF6" w:rsidRPr="00605AF1" w:rsidRDefault="00CC5CF6" w:rsidP="006E4BD9">
      <w:pPr>
        <w:widowControl w:val="0"/>
        <w:tabs>
          <w:tab w:val="left" w:pos="2552"/>
        </w:tabs>
        <w:autoSpaceDE w:val="0"/>
        <w:autoSpaceDN w:val="0"/>
        <w:adjustRightInd w:val="0"/>
        <w:spacing w:after="0" w:line="240" w:lineRule="auto"/>
        <w:jc w:val="both"/>
        <w:rPr>
          <w:rFonts w:ascii="Times New Roman" w:eastAsia="Times New Roman" w:hAnsi="Times New Roman" w:cs="Times New Roman"/>
          <w:color w:val="333333"/>
          <w:sz w:val="28"/>
          <w:shd w:val="clear" w:color="auto" w:fill="FFFFFF"/>
          <w:lang w:val="en-US" w:eastAsia="tr-TR"/>
        </w:rPr>
      </w:pPr>
    </w:p>
    <w:p w:rsidR="006E4BD9" w:rsidRPr="006E4BD9" w:rsidRDefault="006E4BD9" w:rsidP="006E4BD9">
      <w:pPr>
        <w:widowControl w:val="0"/>
        <w:tabs>
          <w:tab w:val="left" w:pos="2552"/>
        </w:tabs>
        <w:autoSpaceDE w:val="0"/>
        <w:autoSpaceDN w:val="0"/>
        <w:adjustRightInd w:val="0"/>
        <w:spacing w:after="0" w:line="240" w:lineRule="auto"/>
        <w:ind w:left="590"/>
        <w:jc w:val="both"/>
        <w:rPr>
          <w:rFonts w:ascii="Times New Roman" w:eastAsia="Times New Roman" w:hAnsi="Times New Roman" w:cs="Times New Roman"/>
          <w:color w:val="333333"/>
          <w:sz w:val="24"/>
          <w:shd w:val="clear" w:color="auto" w:fill="FFFFFF"/>
          <w:lang w:val="en-US" w:eastAsia="tr-TR"/>
        </w:rPr>
      </w:pPr>
    </w:p>
    <w:tbl>
      <w:tblPr>
        <w:tblW w:w="8931" w:type="dxa"/>
        <w:tblInd w:w="-57" w:type="dxa"/>
        <w:tblLook w:val="00A0" w:firstRow="1" w:lastRow="0" w:firstColumn="1" w:lastColumn="0" w:noHBand="0" w:noVBand="0"/>
      </w:tblPr>
      <w:tblGrid>
        <w:gridCol w:w="1725"/>
        <w:gridCol w:w="283"/>
        <w:gridCol w:w="6923"/>
      </w:tblGrid>
      <w:tr w:rsidR="006E4BD9" w:rsidRPr="006E4BD9" w:rsidTr="00F64AB7">
        <w:trPr>
          <w:trHeight w:hRule="exact" w:val="359"/>
        </w:trPr>
        <w:tc>
          <w:tcPr>
            <w:tcW w:w="1725" w:type="dxa"/>
          </w:tcPr>
          <w:p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Words</w:t>
            </w:r>
            <w:r w:rsidRPr="006E4BD9">
              <w:rPr>
                <w:rFonts w:ascii="Times New Roman" w:eastAsia="Times New Roman" w:hAnsi="Times New Roman" w:cs="Times New Roman"/>
                <w:sz w:val="24"/>
                <w:szCs w:val="24"/>
                <w:lang w:val="en-US" w:eastAsia="tr-TR"/>
              </w:rPr>
              <w:fldChar w:fldCharType="begin"/>
            </w:r>
            <w:r w:rsidRPr="006E4BD9">
              <w:rPr>
                <w:rFonts w:ascii="Times New Roman" w:eastAsia="Times New Roman" w:hAnsi="Times New Roman" w:cs="Arial"/>
                <w:sz w:val="24"/>
                <w:szCs w:val="24"/>
                <w:lang w:eastAsia="tr-TR"/>
              </w:rPr>
              <w:instrText>xe "</w:instrText>
            </w:r>
            <w:r w:rsidRPr="006E4BD9">
              <w:rPr>
                <w:rFonts w:ascii="Times New Roman" w:eastAsia="Times New Roman" w:hAnsi="Times New Roman" w:cs="Arial"/>
                <w:i/>
                <w:iCs/>
                <w:sz w:val="24"/>
                <w:szCs w:val="24"/>
                <w:lang w:eastAsia="tr-TR"/>
              </w:rPr>
              <w:instrText>Key</w:instrText>
            </w:r>
            <w:r w:rsidRPr="006E4BD9">
              <w:rPr>
                <w:rFonts w:ascii="Times New Roman" w:eastAsia="Times New Roman" w:hAnsi="Times New Roman" w:cs="Arial"/>
                <w:i/>
                <w:iCs/>
                <w:spacing w:val="34"/>
                <w:sz w:val="24"/>
                <w:szCs w:val="24"/>
                <w:lang w:eastAsia="tr-TR"/>
              </w:rPr>
              <w:instrText xml:space="preserve"> </w:instrText>
            </w:r>
            <w:r w:rsidRPr="006E4BD9">
              <w:rPr>
                <w:rFonts w:ascii="Times New Roman" w:eastAsia="Times New Roman" w:hAnsi="Times New Roman" w:cs="Arial"/>
                <w:i/>
                <w:iCs/>
                <w:sz w:val="24"/>
                <w:szCs w:val="24"/>
                <w:lang w:eastAsia="tr-TR"/>
              </w:rPr>
              <w:instrText>W</w:instrText>
            </w:r>
            <w:r w:rsidRPr="006E4BD9">
              <w:rPr>
                <w:rFonts w:ascii="Times New Roman" w:eastAsia="Times New Roman" w:hAnsi="Times New Roman" w:cs="Arial"/>
                <w:i/>
                <w:iCs/>
                <w:spacing w:val="-1"/>
                <w:sz w:val="24"/>
                <w:szCs w:val="24"/>
                <w:lang w:eastAsia="tr-TR"/>
              </w:rPr>
              <w:instrText>o</w:instrText>
            </w:r>
            <w:r w:rsidRPr="006E4BD9">
              <w:rPr>
                <w:rFonts w:ascii="Times New Roman" w:eastAsia="Times New Roman" w:hAnsi="Times New Roman" w:cs="Arial"/>
                <w:i/>
                <w:iCs/>
                <w:sz w:val="24"/>
                <w:szCs w:val="24"/>
                <w:lang w:eastAsia="tr-TR"/>
              </w:rPr>
              <w:instrText>rds</w:instrText>
            </w:r>
            <w:r w:rsidRPr="006E4BD9">
              <w:rPr>
                <w:rFonts w:ascii="Times New Roman" w:eastAsia="Times New Roman" w:hAnsi="Times New Roman" w:cs="Arial"/>
                <w:sz w:val="24"/>
                <w:szCs w:val="24"/>
                <w:lang w:eastAsia="tr-TR"/>
              </w:rPr>
              <w:instrText>"</w:instrText>
            </w:r>
            <w:r w:rsidRPr="006E4BD9">
              <w:rPr>
                <w:rFonts w:ascii="Times New Roman" w:eastAsia="Times New Roman" w:hAnsi="Times New Roman" w:cs="Times New Roman"/>
                <w:sz w:val="24"/>
                <w:szCs w:val="24"/>
                <w:lang w:val="en-US" w:eastAsia="tr-TR"/>
              </w:rPr>
              <w:fldChar w:fldCharType="end"/>
            </w:r>
            <w:r w:rsidRPr="006E4BD9">
              <w:rPr>
                <w:rFonts w:ascii="Times New Roman" w:eastAsia="Times New Roman" w:hAnsi="Times New Roman" w:cs="Times New Roman"/>
                <w:sz w:val="24"/>
                <w:szCs w:val="24"/>
                <w:lang w:val="en-US" w:eastAsia="tr-TR"/>
              </w:rPr>
              <w:t xml:space="preserve">   </w:t>
            </w:r>
            <w:r w:rsidRPr="006E4BD9">
              <w:rPr>
                <w:rFonts w:ascii="Times New Roman" w:eastAsia="Times New Roman" w:hAnsi="Times New Roman" w:cs="Times New Roman"/>
                <w:spacing w:val="5"/>
                <w:sz w:val="24"/>
                <w:szCs w:val="24"/>
                <w:lang w:val="en-US" w:eastAsia="tr-TR"/>
              </w:rPr>
              <w:t xml:space="preserve">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rsidR="006E4BD9" w:rsidRPr="006E4BD9" w:rsidRDefault="00CC5CF6" w:rsidP="00CC5CF6">
            <w:pPr>
              <w:spacing w:after="0" w:line="240" w:lineRule="auto"/>
              <w:ind w:left="-113"/>
              <w:jc w:val="both"/>
              <w:rPr>
                <w:rFonts w:ascii="Times New Roman" w:eastAsia="Times New Roman" w:hAnsi="Times New Roman" w:cs="Times New Roman"/>
                <w:sz w:val="24"/>
                <w:szCs w:val="24"/>
                <w:lang w:eastAsia="tr-TR"/>
              </w:rPr>
            </w:pPr>
            <w:r>
              <w:rPr>
                <w:rFonts w:ascii="Calibri" w:hAnsi="Calibri" w:cs="Calibri"/>
                <w:sz w:val="24"/>
                <w:szCs w:val="24"/>
              </w:rPr>
              <w:t>Single wall carbon nanotubes, order N, parallel algorithms sıkı bağ moleküler dinamik simülasyon yöntemi</w:t>
            </w:r>
          </w:p>
        </w:tc>
      </w:tr>
      <w:tr w:rsidR="006E4BD9" w:rsidRPr="006E4BD9" w:rsidTr="00F64AB7">
        <w:trPr>
          <w:trHeight w:hRule="exact" w:val="340"/>
        </w:trPr>
        <w:tc>
          <w:tcPr>
            <w:tcW w:w="1725" w:type="dxa"/>
          </w:tcPr>
          <w:p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147</w:t>
            </w:r>
          </w:p>
        </w:tc>
      </w:tr>
      <w:tr w:rsidR="006E4BD9" w:rsidRPr="006E4BD9" w:rsidTr="00F64AB7">
        <w:trPr>
          <w:trHeight w:hRule="exact" w:val="340"/>
        </w:trPr>
        <w:tc>
          <w:tcPr>
            <w:tcW w:w="1725" w:type="dxa"/>
          </w:tcPr>
          <w:p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
        </w:tc>
      </w:tr>
      <w:tr w:rsidR="006E4BD9" w:rsidRPr="006E4BD9" w:rsidTr="00F64AB7">
        <w:trPr>
          <w:trHeight w:hRule="exact" w:val="280"/>
        </w:trPr>
        <w:tc>
          <w:tcPr>
            <w:tcW w:w="1725" w:type="dxa"/>
          </w:tcPr>
          <w:p w:rsidR="006E4BD9" w:rsidRPr="006E4BD9" w:rsidRDefault="006E4BD9" w:rsidP="006E4BD9">
            <w:pPr>
              <w:widowControl w:val="0"/>
              <w:autoSpaceDE w:val="0"/>
              <w:autoSpaceDN w:val="0"/>
              <w:adjustRightInd w:val="0"/>
              <w:spacing w:after="0" w:line="240" w:lineRule="auto"/>
              <w:ind w:left="57"/>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Co-Supervisor</w:t>
            </w:r>
          </w:p>
        </w:tc>
        <w:tc>
          <w:tcPr>
            <w:tcW w:w="283" w:type="dxa"/>
          </w:tcPr>
          <w:p w:rsidR="006E4BD9" w:rsidRPr="006E4BD9" w:rsidRDefault="006E4BD9" w:rsidP="006E4BD9">
            <w:pPr>
              <w:widowControl w:val="0"/>
              <w:autoSpaceDE w:val="0"/>
              <w:autoSpaceDN w:val="0"/>
              <w:adjustRightInd w:val="0"/>
              <w:spacing w:after="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23" w:type="dxa"/>
          </w:tcPr>
          <w:p w:rsidR="006E4BD9" w:rsidRPr="006E4BD9" w:rsidRDefault="006E4BD9" w:rsidP="009A70F9">
            <w:pPr>
              <w:widowControl w:val="0"/>
              <w:autoSpaceDE w:val="0"/>
              <w:autoSpaceDN w:val="0"/>
              <w:adjustRightInd w:val="0"/>
              <w:spacing w:after="0" w:line="240" w:lineRule="auto"/>
              <w:ind w:left="-113"/>
              <w:jc w:val="both"/>
              <w:rPr>
                <w:rFonts w:ascii="Times New Roman" w:eastAsia="Times New Roman" w:hAnsi="Times New Roman" w:cs="Times New Roman"/>
                <w:sz w:val="24"/>
                <w:szCs w:val="24"/>
                <w:lang w:eastAsia="tr-TR"/>
              </w:rPr>
            </w:pPr>
          </w:p>
        </w:tc>
      </w:tr>
    </w:tbl>
    <w:p w:rsidR="00524E00" w:rsidRDefault="00524E00" w:rsidP="008D7FE6">
      <w:pPr>
        <w:autoSpaceDE w:val="0"/>
        <w:autoSpaceDN w:val="0"/>
        <w:adjustRightInd w:val="0"/>
        <w:spacing w:after="0"/>
        <w:jc w:val="center"/>
        <w:rPr>
          <w:rFonts w:ascii="Times New Roman" w:hAnsi="Times New Roman" w:cs="Times New Roman"/>
          <w:b/>
          <w:bCs/>
          <w:color w:val="000000"/>
          <w:sz w:val="24"/>
          <w:szCs w:val="24"/>
        </w:rPr>
      </w:pPr>
    </w:p>
    <w:p w:rsidR="00243650" w:rsidRPr="000B3B9D" w:rsidRDefault="00243650" w:rsidP="008D7FE6">
      <w:pPr>
        <w:autoSpaceDE w:val="0"/>
        <w:autoSpaceDN w:val="0"/>
        <w:adjustRightInd w:val="0"/>
        <w:spacing w:after="0"/>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TEŞEKKÜR</w:t>
      </w:r>
    </w:p>
    <w:p w:rsidR="00243650" w:rsidRPr="000B3B9D" w:rsidRDefault="00243650" w:rsidP="00243650">
      <w:pPr>
        <w:autoSpaceDE w:val="0"/>
        <w:autoSpaceDN w:val="0"/>
        <w:adjustRightInd w:val="0"/>
        <w:spacing w:after="0"/>
        <w:jc w:val="center"/>
        <w:rPr>
          <w:rFonts w:ascii="Times New Roman" w:hAnsi="Times New Roman" w:cs="Times New Roman"/>
          <w:color w:val="000000"/>
          <w:sz w:val="24"/>
          <w:szCs w:val="24"/>
        </w:rPr>
      </w:pPr>
    </w:p>
    <w:p w:rsidR="00EE4C15" w:rsidRPr="000B3B9D" w:rsidRDefault="00EE4C15" w:rsidP="00EE4C15">
      <w:pPr>
        <w:widowControl w:val="0"/>
        <w:autoSpaceDE w:val="0"/>
        <w:autoSpaceDN w:val="0"/>
        <w:adjustRightInd w:val="0"/>
        <w:spacing w:after="0"/>
        <w:jc w:val="both"/>
        <w:rPr>
          <w:rFonts w:ascii="Times New Roman" w:hAnsi="Times New Roman" w:cs="Times New Roman"/>
          <w:spacing w:val="1"/>
          <w:sz w:val="24"/>
          <w:szCs w:val="24"/>
        </w:rPr>
      </w:pP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sayfası</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Abstract’</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an so</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yer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al</w:t>
      </w:r>
      <w:r w:rsidRPr="000B3B9D">
        <w:rPr>
          <w:rFonts w:ascii="Times New Roman" w:hAnsi="Times New Roman" w:cs="Times New Roman"/>
          <w:spacing w:val="-1"/>
          <w:sz w:val="24"/>
          <w:szCs w:val="24"/>
        </w:rPr>
        <w:t>m</w:t>
      </w:r>
      <w:r w:rsidRPr="000B3B9D">
        <w:rPr>
          <w:rFonts w:ascii="Times New Roman" w:hAnsi="Times New Roman" w:cs="Times New Roman"/>
          <w:spacing w:val="2"/>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ıdır.</w:t>
      </w:r>
      <w:r w:rsidRPr="000B3B9D">
        <w:rPr>
          <w:rFonts w:ascii="Times New Roman" w:hAnsi="Times New Roman" w:cs="Times New Roman"/>
          <w:spacing w:val="6"/>
          <w:sz w:val="24"/>
          <w:szCs w:val="24"/>
        </w:rPr>
        <w:t xml:space="preserve"> Başlık</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tü</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üyle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büyük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harflerle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sayfa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 xml:space="preserve">üst </w:t>
      </w:r>
      <w:r w:rsidRPr="000B3B9D">
        <w:rPr>
          <w:rFonts w:ascii="Times New Roman" w:hAnsi="Times New Roman" w:cs="Times New Roman"/>
          <w:spacing w:val="-1"/>
          <w:sz w:val="24"/>
          <w:szCs w:val="24"/>
        </w:rPr>
        <w:t>ke</w:t>
      </w:r>
      <w:r w:rsidRPr="000B3B9D">
        <w:rPr>
          <w:rFonts w:ascii="Times New Roman" w:hAnsi="Times New Roman" w:cs="Times New Roman"/>
          <w:sz w:val="24"/>
          <w:szCs w:val="24"/>
        </w:rPr>
        <w:t>na</w:t>
      </w:r>
      <w:r w:rsidRPr="000B3B9D">
        <w:rPr>
          <w:rFonts w:ascii="Times New Roman" w:hAnsi="Times New Roman" w:cs="Times New Roman"/>
          <w:spacing w:val="1"/>
          <w:sz w:val="24"/>
          <w:szCs w:val="24"/>
        </w:rPr>
        <w:t>rında</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 xml:space="preserve">3 </w:t>
      </w:r>
      <w:r w:rsidRPr="000B3B9D">
        <w:rPr>
          <w:rFonts w:ascii="Times New Roman" w:hAnsi="Times New Roman" w:cs="Times New Roman"/>
          <w:sz w:val="24"/>
          <w:szCs w:val="24"/>
        </w:rPr>
        <w:t>cm</w:t>
      </w:r>
      <w:r w:rsidRPr="000B3B9D">
        <w:rPr>
          <w:rFonts w:ascii="Times New Roman" w:hAnsi="Times New Roman" w:cs="Times New Roman"/>
          <w:spacing w:val="-4"/>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ya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düşey</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orta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çizgisi</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tala</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rak</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ko</w:t>
      </w:r>
      <w:r w:rsidRPr="000B3B9D">
        <w:rPr>
          <w:rFonts w:ascii="Times New Roman" w:hAnsi="Times New Roman" w:cs="Times New Roman"/>
          <w:spacing w:val="-1"/>
          <w:sz w:val="24"/>
          <w:szCs w:val="24"/>
        </w:rPr>
        <w:t>y</w:t>
      </w:r>
      <w:r w:rsidRPr="000B3B9D">
        <w:rPr>
          <w:rFonts w:ascii="Times New Roman" w:hAnsi="Times New Roman" w:cs="Times New Roman"/>
          <w:sz w:val="24"/>
          <w:szCs w:val="24"/>
        </w:rPr>
        <w:t>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(bold)</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 xml:space="preserve">ır. </w:t>
      </w:r>
      <w:r w:rsidRPr="000B3B9D">
        <w:rPr>
          <w:rFonts w:ascii="Times New Roman" w:hAnsi="Times New Roman" w:cs="Times New Roman"/>
          <w:sz w:val="24"/>
          <w:szCs w:val="24"/>
        </w:rPr>
        <w:t>Bu</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tez</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tni</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5"/>
          <w:sz w:val="24"/>
          <w:szCs w:val="24"/>
        </w:rPr>
        <w:t xml:space="preserve"> </w:t>
      </w:r>
      <w:r w:rsidRPr="000B3B9D">
        <w:rPr>
          <w:rFonts w:ascii="Times New Roman" w:hAnsi="Times New Roman" w:cs="Times New Roman"/>
          <w:spacing w:val="1"/>
          <w:sz w:val="24"/>
          <w:szCs w:val="24"/>
        </w:rPr>
        <w:t>anla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m</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bütünl</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ğünü bozaca</w:t>
      </w:r>
      <w:r w:rsidRPr="000B3B9D">
        <w:rPr>
          <w:rFonts w:ascii="Times New Roman" w:hAnsi="Times New Roman" w:cs="Times New Roman"/>
          <w:spacing w:val="-1"/>
          <w:sz w:val="24"/>
          <w:szCs w:val="24"/>
        </w:rPr>
        <w:t>ğ</w:t>
      </w:r>
      <w:r w:rsidRPr="000B3B9D">
        <w:rPr>
          <w:rFonts w:ascii="Times New Roman" w:hAnsi="Times New Roman" w:cs="Times New Roman"/>
          <w:sz w:val="24"/>
          <w:szCs w:val="24"/>
        </w:rPr>
        <w:t xml:space="preserve">ı </w:t>
      </w:r>
      <w:r w:rsidRPr="000B3B9D">
        <w:rPr>
          <w:rFonts w:ascii="Times New Roman" w:hAnsi="Times New Roman" w:cs="Times New Roman"/>
          <w:sz w:val="24"/>
          <w:szCs w:val="24"/>
        </w:rPr>
        <w:lastRenderedPageBreak/>
        <w:t>düşünülen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ancak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tezi</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h</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z</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rlayan tara</w:t>
      </w:r>
      <w:r w:rsidRPr="000B3B9D">
        <w:rPr>
          <w:rFonts w:ascii="Times New Roman" w:hAnsi="Times New Roman" w:cs="Times New Roman"/>
          <w:spacing w:val="-1"/>
          <w:sz w:val="24"/>
          <w:szCs w:val="24"/>
        </w:rPr>
        <w:t>f</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ndan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nul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istenen,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şma</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ilgili</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k bilgiler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verilebilir.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şm</w:t>
      </w:r>
      <w:r w:rsidRPr="000B3B9D">
        <w:rPr>
          <w:rFonts w:ascii="Times New Roman" w:hAnsi="Times New Roman" w:cs="Times New Roman"/>
          <w:sz w:val="24"/>
          <w:szCs w:val="24"/>
        </w:rPr>
        <w:t>a</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sürecind</w:t>
      </w:r>
      <w:r w:rsidRPr="000B3B9D">
        <w:rPr>
          <w:rFonts w:ascii="Times New Roman" w:hAnsi="Times New Roman" w:cs="Times New Roman"/>
          <w:sz w:val="24"/>
          <w:szCs w:val="24"/>
        </w:rPr>
        <w:t>e</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ka</w:t>
      </w:r>
      <w:r w:rsidRPr="000B3B9D">
        <w:rPr>
          <w:rFonts w:ascii="Times New Roman" w:hAnsi="Times New Roman" w:cs="Times New Roman"/>
          <w:spacing w:val="-1"/>
          <w:sz w:val="24"/>
          <w:szCs w:val="24"/>
        </w:rPr>
        <w:t>rş</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lan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 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suz</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duru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lardan</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da söz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lir.</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ları</w:t>
      </w:r>
      <w:r w:rsidRPr="000B3B9D">
        <w:rPr>
          <w:rFonts w:ascii="Times New Roman" w:hAnsi="Times New Roman" w:cs="Times New Roman"/>
          <w:sz w:val="24"/>
          <w:szCs w:val="24"/>
        </w:rPr>
        <w:t>nda, tez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y</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p</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e getiril</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doğrudan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o</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anlar</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gö</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evi</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ol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halde dolay</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ols</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kat</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ı olan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i</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kuru</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 xml:space="preserve">edilir. </w:t>
      </w:r>
      <w:r w:rsidRPr="000B3B9D">
        <w:rPr>
          <w:rFonts w:ascii="Times New Roman" w:hAnsi="Times New Roman" w:cs="Times New Roman"/>
          <w:spacing w:val="1"/>
          <w:sz w:val="24"/>
          <w:szCs w:val="24"/>
        </w:rPr>
        <w:t>Te</w:t>
      </w:r>
      <w:r w:rsidRPr="000B3B9D">
        <w:rPr>
          <w:rFonts w:ascii="Times New Roman" w:hAnsi="Times New Roman" w:cs="Times New Roman"/>
          <w:sz w:val="24"/>
          <w:szCs w:val="24"/>
        </w:rPr>
        <w:t>z</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bir</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proje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kapsa</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ınd</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w:t>
      </w:r>
      <w:r w:rsidRPr="000B3B9D">
        <w:rPr>
          <w:rFonts w:ascii="Times New Roman" w:hAnsi="Times New Roman" w:cs="Times New Roman"/>
          <w:spacing w:val="1"/>
          <w:sz w:val="24"/>
          <w:szCs w:val="24"/>
        </w:rPr>
        <w:t>gerçe</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eştirilm</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ise,</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j</w:t>
      </w:r>
      <w:r w:rsidRPr="000B3B9D">
        <w:rPr>
          <w:rFonts w:ascii="Times New Roman" w:hAnsi="Times New Roman" w:cs="Times New Roman"/>
          <w:sz w:val="24"/>
          <w:szCs w:val="24"/>
        </w:rPr>
        <w:t>enin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il</w:t>
      </w:r>
      <w:r w:rsidRPr="000B3B9D">
        <w:rPr>
          <w:rFonts w:ascii="Times New Roman" w:hAnsi="Times New Roman" w:cs="Times New Roman"/>
          <w:spacing w:val="-1"/>
          <w:sz w:val="24"/>
          <w:szCs w:val="24"/>
        </w:rPr>
        <w:t>g</w:t>
      </w:r>
      <w:r w:rsidRPr="000B3B9D">
        <w:rPr>
          <w:rFonts w:ascii="Times New Roman" w:hAnsi="Times New Roman" w:cs="Times New Roman"/>
          <w:sz w:val="24"/>
          <w:szCs w:val="24"/>
        </w:rPr>
        <w:t>ili</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kur</w:t>
      </w:r>
      <w:r w:rsidRPr="000B3B9D">
        <w:rPr>
          <w:rFonts w:ascii="Times New Roman" w:hAnsi="Times New Roman" w:cs="Times New Roman"/>
          <w:spacing w:val="-1"/>
          <w:sz w:val="24"/>
          <w:szCs w:val="24"/>
        </w:rPr>
        <w:t>u</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un a</w:t>
      </w:r>
      <w:r w:rsidRPr="000B3B9D">
        <w:rPr>
          <w:rFonts w:ascii="Times New Roman" w:hAnsi="Times New Roman" w:cs="Times New Roman"/>
          <w:sz w:val="24"/>
          <w:szCs w:val="24"/>
        </w:rPr>
        <w:t>dı</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da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bu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belirtilir. 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ilen</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şilerin</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unvanı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v</w:t>
      </w:r>
      <w:r w:rsidRPr="000B3B9D">
        <w:rPr>
          <w:rFonts w:ascii="Times New Roman" w:hAnsi="Times New Roman" w:cs="Times New Roman"/>
          <w:spacing w:val="1"/>
          <w:sz w:val="24"/>
          <w:szCs w:val="24"/>
        </w:rPr>
        <w:t>arsa)</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soyad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göre</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li</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olduğu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ruluş</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 xml:space="preserve">rnak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çal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ya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öz</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olarak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belirtil</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elidir. Te</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ek</w:t>
      </w:r>
      <w:r w:rsidRPr="000B3B9D">
        <w:rPr>
          <w:rFonts w:ascii="Times New Roman" w:hAnsi="Times New Roman" w:cs="Times New Roman"/>
          <w:spacing w:val="-1"/>
          <w:sz w:val="24"/>
          <w:szCs w:val="24"/>
        </w:rPr>
        <w:t>k</w:t>
      </w:r>
      <w:r w:rsidRPr="000B3B9D">
        <w:rPr>
          <w:rFonts w:ascii="Times New Roman" w:hAnsi="Times New Roman" w:cs="Times New Roman"/>
          <w:sz w:val="24"/>
          <w:szCs w:val="24"/>
        </w:rPr>
        <w:t>ür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sayfas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 ha</w:t>
      </w:r>
      <w:r w:rsidRPr="000B3B9D">
        <w:rPr>
          <w:rFonts w:ascii="Times New Roman" w:hAnsi="Times New Roman" w:cs="Times New Roman"/>
          <w:spacing w:val="1"/>
          <w:sz w:val="24"/>
          <w:szCs w:val="24"/>
        </w:rPr>
        <w:t>zı</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da 12</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punto</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yazı</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büy</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klüğü</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1.5</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sa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ar</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kullan</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 xml:space="preserve">r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r sayfayı</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ge</w:t>
      </w:r>
      <w:r w:rsidRPr="000B3B9D">
        <w:rPr>
          <w:rFonts w:ascii="Times New Roman" w:hAnsi="Times New Roman" w:cs="Times New Roman"/>
          <w:spacing w:val="-1"/>
          <w:sz w:val="24"/>
          <w:szCs w:val="24"/>
        </w:rPr>
        <w:t>çm</w:t>
      </w:r>
      <w:r w:rsidRPr="000B3B9D">
        <w:rPr>
          <w:rFonts w:ascii="Times New Roman" w:hAnsi="Times New Roman" w:cs="Times New Roman"/>
          <w:spacing w:val="1"/>
          <w:sz w:val="24"/>
          <w:szCs w:val="24"/>
        </w:rPr>
        <w:t>emelidir.</w:t>
      </w: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Pr="000B3B9D" w:rsidRDefault="00EE58CA"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657018" w:rsidRPr="000B3B9D" w:rsidRDefault="00657018"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7F7671">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w w:val="99"/>
          <w:position w:val="-1"/>
          <w:sz w:val="24"/>
          <w:szCs w:val="24"/>
        </w:rPr>
        <w:t>İÇİNDE</w:t>
      </w:r>
      <w:r>
        <w:rPr>
          <w:rFonts w:ascii="Times New Roman" w:hAnsi="Times New Roman"/>
          <w:b/>
          <w:bCs/>
          <w:spacing w:val="1"/>
          <w:w w:val="99"/>
          <w:position w:val="-1"/>
          <w:sz w:val="24"/>
          <w:szCs w:val="24"/>
        </w:rPr>
        <w:t>Kİ</w:t>
      </w:r>
      <w:r>
        <w:rPr>
          <w:rFonts w:ascii="Times New Roman" w:hAnsi="Times New Roman"/>
          <w:b/>
          <w:bCs/>
          <w:w w:val="99"/>
          <w:position w:val="-1"/>
          <w:sz w:val="24"/>
          <w:szCs w:val="24"/>
        </w:rPr>
        <w:t>LER</w:t>
      </w:r>
    </w:p>
    <w:p w:rsidR="007F7671" w:rsidRDefault="007F7671" w:rsidP="00C2002B">
      <w:pPr>
        <w:widowControl w:val="0"/>
        <w:autoSpaceDE w:val="0"/>
        <w:autoSpaceDN w:val="0"/>
        <w:adjustRightInd w:val="0"/>
        <w:spacing w:after="0"/>
        <w:rPr>
          <w:rFonts w:ascii="Times New Roman" w:hAnsi="Times New Roman"/>
          <w:sz w:val="19"/>
          <w:szCs w:val="19"/>
        </w:rPr>
      </w:pPr>
    </w:p>
    <w:p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rsidR="002F571F" w:rsidRDefault="002F571F" w:rsidP="002F571F">
      <w:pPr>
        <w:widowControl w:val="0"/>
        <w:autoSpaceDE w:val="0"/>
        <w:autoSpaceDN w:val="0"/>
        <w:adjustRightInd w:val="0"/>
        <w:spacing w:after="0" w:line="240" w:lineRule="auto"/>
        <w:jc w:val="both"/>
        <w:rPr>
          <w:rFonts w:ascii="Times New Roman" w:hAnsi="Times New Roman"/>
          <w:sz w:val="24"/>
          <w:szCs w:val="24"/>
        </w:rPr>
      </w:pPr>
    </w:p>
    <w:p w:rsidR="002F571F" w:rsidRPr="00C1481B" w:rsidRDefault="007638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7392" behindDoc="0" locked="0" layoutInCell="1" allowOverlap="1" wp14:anchorId="05F1E7C4" wp14:editId="2C54FDAE">
                <wp:simplePos x="0" y="0"/>
                <wp:positionH relativeFrom="column">
                  <wp:posOffset>2249805</wp:posOffset>
                </wp:positionH>
                <wp:positionV relativeFrom="paragraph">
                  <wp:posOffset>159385</wp:posOffset>
                </wp:positionV>
                <wp:extent cx="2960370" cy="2360930"/>
                <wp:effectExtent l="57150" t="38100" r="68580" b="115570"/>
                <wp:wrapNone/>
                <wp:docPr id="38" name="Şeritli Sağ Ok 38"/>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1E7C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8" o:spid="_x0000_s1043" type="#_x0000_t93" style="position:absolute;margin-left:177.15pt;margin-top:12.55pt;width:233.1pt;height:18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r w:rsidR="00635BA5">
        <w:rPr>
          <w:rFonts w:ascii="Times New Roman" w:hAnsi="Times New Roman"/>
          <w:noProof/>
          <w:sz w:val="24"/>
          <w:szCs w:val="24"/>
          <w:lang w:eastAsia="tr-TR"/>
        </w:rPr>
        <mc:AlternateContent>
          <mc:Choice Requires="wps">
            <w:drawing>
              <wp:anchor distT="0" distB="0" distL="114300" distR="114300" simplePos="0" relativeHeight="251677696" behindDoc="0" locked="0" layoutInCell="1" allowOverlap="1" wp14:anchorId="41FDDFE1" wp14:editId="4382A49D">
                <wp:simplePos x="0" y="0"/>
                <wp:positionH relativeFrom="column">
                  <wp:posOffset>5206119</wp:posOffset>
                </wp:positionH>
                <wp:positionV relativeFrom="paragraph">
                  <wp:posOffset>128488</wp:posOffset>
                </wp:positionV>
                <wp:extent cx="13647" cy="7533564"/>
                <wp:effectExtent l="57150" t="19050" r="62865" b="86995"/>
                <wp:wrapNone/>
                <wp:docPr id="5" name="Düz Bağlayıcı 5"/>
                <wp:cNvGraphicFramePr/>
                <a:graphic xmlns:a="http://schemas.openxmlformats.org/drawingml/2006/main">
                  <a:graphicData uri="http://schemas.microsoft.com/office/word/2010/wordprocessingShape">
                    <wps:wsp>
                      <wps:cNvCnPr/>
                      <wps:spPr>
                        <a:xfrm flipH="1">
                          <a:off x="0" y="0"/>
                          <a:ext cx="13647" cy="753356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7D6F81E" id="Düz Bağlayıcı 5"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09.95pt,10.1pt" to="411pt,6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" strokecolor="#c0504d [3205]" strokeweight="2pt">
                <v:shadow on="t" color="black" opacity="24903f" origin=",.5" offset="0,.55556mm"/>
              </v:line>
            </w:pict>
          </mc:Fallback>
        </mc:AlternateContent>
      </w:r>
      <w:r w:rsidR="007F7671">
        <w:rPr>
          <w:rFonts w:ascii="Times New Roman" w:hAnsi="Times New Roman"/>
          <w:sz w:val="24"/>
          <w:szCs w:val="24"/>
        </w:rPr>
        <w:t>ÖZET</w:t>
      </w:r>
      <w:r w:rsidR="00A22732">
        <w:rPr>
          <w:rFonts w:ascii="Times New Roman" w:hAnsi="Times New Roman"/>
          <w:sz w:val="24"/>
          <w:szCs w:val="24"/>
        </w:rPr>
        <w:tab/>
      </w:r>
      <w:r w:rsidR="007F7671">
        <w:rPr>
          <w:rFonts w:ascii="Times New Roman" w:hAnsi="Times New Roman"/>
          <w:sz w:val="24"/>
          <w:szCs w:val="24"/>
        </w:rPr>
        <w:fldChar w:fldCharType="begin"/>
      </w:r>
      <w:r w:rsidR="007F7671" w:rsidRPr="00C1481B">
        <w:rPr>
          <w:rFonts w:ascii="Times New Roman" w:hAnsi="Times New Roman"/>
          <w:sz w:val="24"/>
          <w:szCs w:val="24"/>
        </w:rPr>
        <w:instrText xml:space="preserve"> XE "Özet" </w:instrText>
      </w:r>
      <w:r w:rsidR="007F7671">
        <w:rPr>
          <w:rFonts w:ascii="Times New Roman" w:hAnsi="Times New Roman"/>
          <w:sz w:val="24"/>
          <w:szCs w:val="24"/>
        </w:rPr>
        <w:fldChar w:fldCharType="end"/>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7F7671" w:rsidRPr="00C1481B">
        <w:rPr>
          <w:rFonts w:ascii="Times New Roman" w:hAnsi="Times New Roman"/>
          <w:sz w:val="24"/>
          <w:szCs w:val="24"/>
        </w:rPr>
        <w:t xml:space="preserve"> iv </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ABS</w:t>
      </w:r>
      <w:r w:rsidRPr="00C1481B">
        <w:rPr>
          <w:rFonts w:ascii="Times New Roman" w:hAnsi="Times New Roman"/>
          <w:sz w:val="24"/>
          <w:szCs w:val="24"/>
        </w:rPr>
        <w:t>T</w:t>
      </w:r>
      <w:r>
        <w:rPr>
          <w:rFonts w:ascii="Times New Roman" w:hAnsi="Times New Roman"/>
          <w:sz w:val="24"/>
          <w:szCs w:val="24"/>
        </w:rPr>
        <w:t>RACT</w:t>
      </w:r>
      <w:r>
        <w:rPr>
          <w:rFonts w:ascii="Times New Roman" w:hAnsi="Times New Roman"/>
          <w:sz w:val="24"/>
          <w:szCs w:val="24"/>
        </w:rPr>
        <w:fldChar w:fldCharType="begin"/>
      </w:r>
      <w:r w:rsidRPr="00C1481B">
        <w:rPr>
          <w:rFonts w:ascii="Times New Roman" w:hAnsi="Times New Roman"/>
          <w:sz w:val="24"/>
          <w:szCs w:val="24"/>
        </w:rPr>
        <w:instrText xml:space="preserve"> XE "Abstract" </w:instrText>
      </w:r>
      <w:r>
        <w:rPr>
          <w:rFonts w:ascii="Times New Roman" w:hAnsi="Times New Roman"/>
          <w:sz w:val="24"/>
          <w:szCs w:val="24"/>
        </w:rPr>
        <w:fldChar w:fldCharType="end"/>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Pr>
          <w:rFonts w:ascii="Times New Roman" w:hAnsi="Times New Roman"/>
          <w:sz w:val="24"/>
          <w:szCs w:val="24"/>
        </w:rPr>
        <w:t>v</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4A1E86"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TEŞEKKÜR</w:t>
      </w:r>
      <w:r w:rsidR="007F7671" w:rsidRPr="00C1481B">
        <w:rPr>
          <w:rFonts w:ascii="Times New Roman" w:hAnsi="Times New Roman"/>
          <w:sz w:val="24"/>
          <w:szCs w:val="24"/>
        </w:rPr>
        <w:fldChar w:fldCharType="begin"/>
      </w:r>
      <w:r w:rsidR="007F7671" w:rsidRPr="00C1481B">
        <w:rPr>
          <w:rFonts w:ascii="Times New Roman" w:hAnsi="Times New Roman"/>
          <w:sz w:val="24"/>
          <w:szCs w:val="24"/>
        </w:rPr>
        <w:instrText xml:space="preserve"> XE "Teşekkür" </w:instrText>
      </w:r>
      <w:r w:rsidR="007F7671" w:rsidRPr="00C1481B">
        <w:rPr>
          <w:rFonts w:ascii="Times New Roman" w:hAnsi="Times New Roman"/>
          <w:sz w:val="24"/>
          <w:szCs w:val="24"/>
        </w:rPr>
        <w:fldChar w:fldCharType="end"/>
      </w:r>
      <w:r w:rsidR="00A22732" w:rsidRPr="00C1481B">
        <w:rPr>
          <w:rFonts w:ascii="Times New Roman" w:hAnsi="Times New Roman"/>
          <w:sz w:val="24"/>
          <w:szCs w:val="24"/>
        </w:rPr>
        <w:tab/>
      </w:r>
      <w:r w:rsidR="005A1B12" w:rsidRPr="00C1481B">
        <w:rPr>
          <w:rFonts w:ascii="Times New Roman" w:hAnsi="Times New Roman"/>
          <w:sz w:val="24"/>
          <w:szCs w:val="24"/>
        </w:rPr>
        <w:t xml:space="preserve">     vi</w:t>
      </w:r>
    </w:p>
    <w:p w:rsidR="005A1B12" w:rsidRPr="00C1481B"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İ</w:t>
      </w:r>
      <w:r>
        <w:rPr>
          <w:rFonts w:ascii="Times New Roman" w:hAnsi="Times New Roman"/>
          <w:sz w:val="24"/>
          <w:szCs w:val="24"/>
        </w:rPr>
        <w:t>Ç</w:t>
      </w:r>
      <w:r w:rsidRPr="00C1481B">
        <w:rPr>
          <w:rFonts w:ascii="Times New Roman" w:hAnsi="Times New Roman"/>
          <w:sz w:val="24"/>
          <w:szCs w:val="24"/>
        </w:rPr>
        <w:t>İ</w:t>
      </w:r>
      <w:r>
        <w:rPr>
          <w:rFonts w:ascii="Times New Roman" w:hAnsi="Times New Roman"/>
          <w:sz w:val="24"/>
          <w:szCs w:val="24"/>
        </w:rPr>
        <w:t>NDEK</w:t>
      </w:r>
      <w:r w:rsidRPr="00C1481B">
        <w:rPr>
          <w:rFonts w:ascii="Times New Roman" w:hAnsi="Times New Roman"/>
          <w:sz w:val="24"/>
          <w:szCs w:val="24"/>
        </w:rPr>
        <w:t>İL</w:t>
      </w:r>
      <w:r>
        <w:rPr>
          <w:rFonts w:ascii="Times New Roman" w:hAnsi="Times New Roman"/>
          <w:sz w:val="24"/>
          <w:szCs w:val="24"/>
        </w:rPr>
        <w:t>ER</w:t>
      </w:r>
      <w:r w:rsidRPr="00C1481B">
        <w:rPr>
          <w:rFonts w:ascii="Times New Roman" w:hAnsi="Times New Roman"/>
          <w:sz w:val="24"/>
          <w:szCs w:val="24"/>
        </w:rPr>
        <w:t xml:space="preserve"> </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Pr>
          <w:rFonts w:ascii="Times New Roman" w:hAnsi="Times New Roman"/>
          <w:sz w:val="24"/>
          <w:szCs w:val="24"/>
        </w:rPr>
        <w:t xml:space="preserve">vii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5A1B12" w:rsidP="005A1B12">
      <w:pPr>
        <w:widowControl w:val="0"/>
        <w:tabs>
          <w:tab w:val="left" w:leader="dot" w:pos="8222"/>
          <w:tab w:val="left" w:pos="8782"/>
        </w:tabs>
        <w:autoSpaceDE w:val="0"/>
        <w:autoSpaceDN w:val="0"/>
        <w:adjustRightInd w:val="0"/>
        <w:spacing w:after="0" w:line="240" w:lineRule="auto"/>
        <w:ind w:right="-149"/>
        <w:rPr>
          <w:rFonts w:ascii="Times New Roman" w:hAnsi="Times New Roman"/>
          <w:sz w:val="24"/>
          <w:szCs w:val="24"/>
        </w:rPr>
      </w:pPr>
      <w:r>
        <w:rPr>
          <w:rFonts w:ascii="Times New Roman" w:hAnsi="Times New Roman"/>
          <w:sz w:val="24"/>
          <w:szCs w:val="24"/>
        </w:rPr>
        <w:t>ÇİZELGELERİN LİSTESİ</w:t>
      </w:r>
      <w:r w:rsidR="00A22732">
        <w:rPr>
          <w:rFonts w:ascii="Times New Roman" w:hAnsi="Times New Roman"/>
          <w:sz w:val="24"/>
          <w:szCs w:val="24"/>
        </w:rPr>
        <w:tab/>
      </w:r>
      <w:r>
        <w:rPr>
          <w:rFonts w:ascii="Times New Roman" w:hAnsi="Times New Roman"/>
          <w:sz w:val="24"/>
          <w:szCs w:val="24"/>
        </w:rPr>
        <w:t xml:space="preserve">     </w:t>
      </w:r>
      <w:r w:rsidRPr="00C1481B">
        <w:rPr>
          <w:rFonts w:ascii="Times New Roman" w:hAnsi="Times New Roman"/>
          <w:sz w:val="24"/>
          <w:szCs w:val="24"/>
        </w:rPr>
        <w:t>vii</w:t>
      </w:r>
      <w:r w:rsidR="007F7671">
        <w:rPr>
          <w:rFonts w:ascii="Times New Roman" w:hAnsi="Times New Roman"/>
          <w:sz w:val="24"/>
          <w:szCs w:val="24"/>
        </w:rPr>
        <w:t xml:space="preserve">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w:t>
      </w:r>
      <w:r w:rsidRPr="00C1481B">
        <w:rPr>
          <w:rFonts w:ascii="Times New Roman" w:hAnsi="Times New Roman"/>
          <w:sz w:val="24"/>
          <w:szCs w:val="24"/>
        </w:rPr>
        <w:t>İ</w:t>
      </w:r>
      <w:r>
        <w:rPr>
          <w:rFonts w:ascii="Times New Roman" w:hAnsi="Times New Roman"/>
          <w:sz w:val="24"/>
          <w:szCs w:val="24"/>
        </w:rPr>
        <w:t>LLER</w:t>
      </w:r>
      <w:r w:rsidRPr="00C1481B">
        <w:rPr>
          <w:rFonts w:ascii="Times New Roman" w:hAnsi="Times New Roman"/>
          <w:sz w:val="24"/>
          <w:szCs w:val="24"/>
        </w:rPr>
        <w:t>İ</w:t>
      </w:r>
      <w:r>
        <w:rPr>
          <w:rFonts w:ascii="Times New Roman" w:hAnsi="Times New Roman"/>
          <w:sz w:val="24"/>
          <w:szCs w:val="24"/>
        </w:rPr>
        <w:t>N</w:t>
      </w:r>
      <w:r>
        <w:rPr>
          <w:rFonts w:ascii="Times New Roman" w:hAnsi="Times New Roman"/>
          <w:sz w:val="24"/>
          <w:szCs w:val="24"/>
        </w:rPr>
        <w:fldChar w:fldCharType="begin"/>
      </w:r>
      <w:r w:rsidRPr="00C1481B">
        <w:rPr>
          <w:rFonts w:ascii="Times New Roman" w:hAnsi="Times New Roman"/>
          <w:sz w:val="24"/>
          <w:szCs w:val="24"/>
        </w:rPr>
        <w:instrText xml:space="preserve"> XE "Şekil" </w:instrText>
      </w:r>
      <w:r>
        <w:rPr>
          <w:rFonts w:ascii="Times New Roman" w:hAnsi="Times New Roman"/>
          <w:sz w:val="24"/>
          <w:szCs w:val="24"/>
        </w:rPr>
        <w:fldChar w:fldCharType="end"/>
      </w:r>
      <w:r w:rsidRPr="00C1481B">
        <w:rPr>
          <w:rFonts w:ascii="Times New Roman" w:hAnsi="Times New Roman"/>
          <w:sz w:val="24"/>
          <w:szCs w:val="24"/>
        </w:rPr>
        <w:t xml:space="preserve"> LİSTESİ</w:t>
      </w:r>
      <w:r w:rsidR="004A1E86" w:rsidRPr="00C1481B">
        <w:rPr>
          <w:rFonts w:ascii="Times New Roman" w:hAnsi="Times New Roman"/>
          <w:sz w:val="24"/>
          <w:szCs w:val="24"/>
        </w:rPr>
        <w:tab/>
      </w:r>
      <w:r w:rsidRPr="00C1481B">
        <w:rPr>
          <w:rFonts w:ascii="Times New Roman" w:hAnsi="Times New Roman"/>
          <w:sz w:val="24"/>
          <w:szCs w:val="24"/>
        </w:rPr>
        <w:t xml:space="preserve"> </w:t>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ix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w:t>
      </w:r>
      <w:r w:rsidRPr="00C1481B">
        <w:rPr>
          <w:rFonts w:ascii="Times New Roman" w:hAnsi="Times New Roman"/>
          <w:sz w:val="24"/>
          <w:szCs w:val="24"/>
        </w:rPr>
        <w:t>İ</w:t>
      </w:r>
      <w:r>
        <w:rPr>
          <w:rFonts w:ascii="Times New Roman" w:hAnsi="Times New Roman"/>
          <w:sz w:val="24"/>
          <w:szCs w:val="24"/>
        </w:rPr>
        <w:t>MLE</w:t>
      </w:r>
      <w:r w:rsidRPr="00C1481B">
        <w:rPr>
          <w:rFonts w:ascii="Times New Roman" w:hAnsi="Times New Roman"/>
          <w:sz w:val="24"/>
          <w:szCs w:val="24"/>
        </w:rPr>
        <w:t>Rİ</w:t>
      </w:r>
      <w:r>
        <w:rPr>
          <w:rFonts w:ascii="Times New Roman" w:hAnsi="Times New Roman"/>
          <w:sz w:val="24"/>
          <w:szCs w:val="24"/>
        </w:rPr>
        <w:t>N</w:t>
      </w:r>
      <w:r w:rsidRPr="00C1481B">
        <w:rPr>
          <w:rFonts w:ascii="Times New Roman" w:hAnsi="Times New Roman"/>
          <w:sz w:val="24"/>
          <w:szCs w:val="24"/>
        </w:rPr>
        <w:t xml:space="preserve"> </w:t>
      </w:r>
      <w:r>
        <w:rPr>
          <w:rFonts w:ascii="Times New Roman" w:hAnsi="Times New Roman"/>
          <w:sz w:val="24"/>
          <w:szCs w:val="24"/>
        </w:rPr>
        <w:t>L</w:t>
      </w:r>
      <w:r w:rsidRPr="00C1481B">
        <w:rPr>
          <w:rFonts w:ascii="Times New Roman" w:hAnsi="Times New Roman"/>
          <w:sz w:val="24"/>
          <w:szCs w:val="24"/>
        </w:rPr>
        <w:t>İ</w:t>
      </w:r>
      <w:r>
        <w:rPr>
          <w:rFonts w:ascii="Times New Roman" w:hAnsi="Times New Roman"/>
          <w:sz w:val="24"/>
          <w:szCs w:val="24"/>
        </w:rPr>
        <w:t>STESİ</w:t>
      </w:r>
      <w:r w:rsidR="004A1E86">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 xml:space="preserve">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w:t>
      </w:r>
      <w:r w:rsidRPr="00C1481B">
        <w:rPr>
          <w:rFonts w:ascii="Times New Roman" w:hAnsi="Times New Roman"/>
          <w:sz w:val="24"/>
          <w:szCs w:val="24"/>
        </w:rPr>
        <w:t>İ</w:t>
      </w:r>
      <w:r>
        <w:rPr>
          <w:rFonts w:ascii="Times New Roman" w:hAnsi="Times New Roman"/>
          <w:sz w:val="24"/>
          <w:szCs w:val="24"/>
        </w:rPr>
        <w:t>TALARIN</w:t>
      </w:r>
      <w:r w:rsidRPr="00C1481B">
        <w:rPr>
          <w:rFonts w:ascii="Times New Roman" w:hAnsi="Times New Roman"/>
          <w:sz w:val="24"/>
          <w:szCs w:val="24"/>
        </w:rPr>
        <w:t xml:space="preserve"> LİSTE</w:t>
      </w:r>
      <w:r w:rsidR="004A1E86" w:rsidRPr="00C1481B">
        <w:rPr>
          <w:rFonts w:ascii="Times New Roman" w:hAnsi="Times New Roman"/>
          <w:sz w:val="24"/>
          <w:szCs w:val="24"/>
        </w:rPr>
        <w:t>Sİ</w:t>
      </w:r>
      <w:r w:rsidR="005A1B12">
        <w:rPr>
          <w:rFonts w:ascii="Times New Roman" w:hAnsi="Times New Roman"/>
          <w:w w:val="99"/>
          <w:sz w:val="24"/>
          <w:szCs w:val="24"/>
        </w:rPr>
        <w:tab/>
      </w:r>
      <w:r>
        <w:rPr>
          <w:rFonts w:ascii="Times New Roman" w:hAnsi="Times New Roman"/>
          <w:spacing w:val="-34"/>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xi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SİMGELER VE KISALTMALAR</w:t>
      </w:r>
      <w:r>
        <w:rPr>
          <w:rFonts w:ascii="Times New Roman" w:hAnsi="Times New Roman"/>
          <w:sz w:val="24"/>
          <w:szCs w:val="24"/>
        </w:rPr>
        <w:tab/>
      </w:r>
      <w:r w:rsidR="002F571F">
        <w:rPr>
          <w:rFonts w:ascii="Times New Roman" w:hAnsi="Times New Roman"/>
          <w:spacing w:val="6"/>
          <w:sz w:val="24"/>
          <w:szCs w:val="24"/>
        </w:rPr>
        <w:t xml:space="preserve">   </w:t>
      </w:r>
      <w:r>
        <w:rPr>
          <w:rFonts w:ascii="Times New Roman" w:hAnsi="Times New Roman"/>
          <w:spacing w:val="6"/>
          <w:sz w:val="24"/>
          <w:szCs w:val="24"/>
        </w:rPr>
        <w:t xml:space="preserve"> </w:t>
      </w:r>
      <w:r w:rsidR="007F7671">
        <w:rPr>
          <w:rFonts w:ascii="Times New Roman" w:hAnsi="Times New Roman"/>
          <w:sz w:val="24"/>
          <w:szCs w:val="24"/>
        </w:rPr>
        <w:t>xii</w:t>
      </w:r>
    </w:p>
    <w:p w:rsidR="005A1B12"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sidRPr="00C1481B">
        <w:rPr>
          <w:rFonts w:ascii="Times New Roman" w:hAnsi="Times New Roman"/>
          <w:sz w:val="28"/>
          <w:szCs w:val="28"/>
        </w:rPr>
        <w:t>1.</w:t>
      </w:r>
      <w:r w:rsidRPr="00C1481B">
        <w:rPr>
          <w:rFonts w:ascii="Times New Roman" w:hAnsi="Times New Roman"/>
          <w:spacing w:val="-2"/>
          <w:sz w:val="28"/>
          <w:szCs w:val="28"/>
        </w:rPr>
        <w:t xml:space="preserve"> </w:t>
      </w:r>
      <w:r w:rsidRPr="00C1481B">
        <w:rPr>
          <w:rFonts w:ascii="Times New Roman" w:hAnsi="Times New Roman"/>
          <w:sz w:val="28"/>
          <w:szCs w:val="28"/>
        </w:rPr>
        <w:t>G</w:t>
      </w:r>
      <w:r w:rsidRPr="00C1481B">
        <w:rPr>
          <w:rFonts w:ascii="Times New Roman" w:hAnsi="Times New Roman"/>
          <w:spacing w:val="1"/>
          <w:sz w:val="28"/>
          <w:szCs w:val="28"/>
        </w:rPr>
        <w:t>İ</w:t>
      </w:r>
      <w:r w:rsidRPr="00C1481B">
        <w:rPr>
          <w:rFonts w:ascii="Times New Roman" w:hAnsi="Times New Roman"/>
          <w:sz w:val="28"/>
          <w:szCs w:val="28"/>
        </w:rPr>
        <w:t>R</w:t>
      </w:r>
      <w:r w:rsidRPr="00C1481B">
        <w:rPr>
          <w:rFonts w:ascii="Times New Roman" w:hAnsi="Times New Roman"/>
          <w:spacing w:val="1"/>
          <w:sz w:val="28"/>
          <w:szCs w:val="28"/>
        </w:rPr>
        <w:t>İ</w:t>
      </w:r>
      <w:r w:rsidRPr="00C1481B">
        <w:rPr>
          <w:rFonts w:ascii="Times New Roman" w:hAnsi="Times New Roman"/>
          <w:sz w:val="28"/>
          <w:szCs w:val="28"/>
        </w:rPr>
        <w:t>Ş</w:t>
      </w:r>
      <w:r w:rsidR="00657018">
        <w:rPr>
          <w:rFonts w:ascii="Times New Roman" w:hAnsi="Times New Roman"/>
          <w:sz w:val="28"/>
          <w:szCs w:val="28"/>
        </w:rPr>
        <w:tab/>
      </w:r>
      <w:r w:rsidRPr="00C1481B">
        <w:rPr>
          <w:rFonts w:ascii="Times New Roman" w:hAnsi="Times New Roman"/>
          <w:spacing w:val="-20"/>
          <w:sz w:val="28"/>
          <w:szCs w:val="28"/>
        </w:rPr>
        <w:t xml:space="preserve"> </w:t>
      </w:r>
      <w:r w:rsidR="004D6585" w:rsidRPr="00C1481B">
        <w:rPr>
          <w:rFonts w:ascii="Times New Roman" w:hAnsi="Times New Roman"/>
          <w:w w:val="99"/>
          <w:sz w:val="28"/>
          <w:szCs w:val="28"/>
        </w:rPr>
        <w:t xml:space="preserve">   </w:t>
      </w:r>
      <w:r w:rsidR="005A1B12" w:rsidRPr="00C1481B">
        <w:rPr>
          <w:rFonts w:ascii="Times New Roman" w:hAnsi="Times New Roman"/>
          <w:w w:val="99"/>
          <w:sz w:val="28"/>
          <w:szCs w:val="28"/>
        </w:rPr>
        <w:t xml:space="preserve"> </w:t>
      </w:r>
      <w:r w:rsidR="002F571F" w:rsidRPr="00C1481B">
        <w:rPr>
          <w:rFonts w:ascii="Times New Roman" w:hAnsi="Times New Roman"/>
          <w:w w:val="99"/>
          <w:sz w:val="28"/>
          <w:szCs w:val="28"/>
        </w:rPr>
        <w:t xml:space="preserve"> </w:t>
      </w:r>
      <w:r w:rsidR="00C1481B">
        <w:rPr>
          <w:rFonts w:ascii="Times New Roman" w:hAnsi="Times New Roman"/>
          <w:w w:val="99"/>
          <w:sz w:val="28"/>
          <w:szCs w:val="28"/>
        </w:rPr>
        <w:t>1</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C1481B" w:rsidRDefault="007F7671" w:rsidP="005A1B12">
      <w:pPr>
        <w:widowControl w:val="0"/>
        <w:tabs>
          <w:tab w:val="left" w:leader="dot" w:pos="8222"/>
        </w:tabs>
        <w:autoSpaceDE w:val="0"/>
        <w:autoSpaceDN w:val="0"/>
        <w:adjustRightInd w:val="0"/>
        <w:spacing w:after="0" w:line="240" w:lineRule="auto"/>
        <w:rPr>
          <w:rFonts w:ascii="Times New Roman" w:hAnsi="Times New Roman"/>
          <w:spacing w:val="-13"/>
          <w:sz w:val="28"/>
          <w:szCs w:val="28"/>
        </w:rPr>
      </w:pPr>
      <w:r w:rsidRPr="00C1481B">
        <w:rPr>
          <w:rFonts w:ascii="Times New Roman" w:hAnsi="Times New Roman"/>
          <w:sz w:val="28"/>
          <w:szCs w:val="28"/>
        </w:rPr>
        <w:t>2.</w:t>
      </w:r>
      <w:r w:rsidRPr="00C1481B">
        <w:rPr>
          <w:rFonts w:ascii="Times New Roman" w:hAnsi="Times New Roman"/>
          <w:spacing w:val="-2"/>
          <w:sz w:val="28"/>
          <w:szCs w:val="28"/>
        </w:rPr>
        <w:t xml:space="preserve"> </w:t>
      </w:r>
      <w:r w:rsidRPr="00C1481B">
        <w:rPr>
          <w:rFonts w:ascii="Times New Roman" w:hAnsi="Times New Roman"/>
          <w:sz w:val="28"/>
          <w:szCs w:val="28"/>
        </w:rPr>
        <w:t>TÜRK</w:t>
      </w:r>
      <w:r w:rsidRPr="00C1481B">
        <w:rPr>
          <w:rFonts w:ascii="Times New Roman" w:hAnsi="Times New Roman"/>
          <w:spacing w:val="1"/>
          <w:sz w:val="28"/>
          <w:szCs w:val="28"/>
        </w:rPr>
        <w:t>İY</w:t>
      </w:r>
      <w:r w:rsidRPr="00C1481B">
        <w:rPr>
          <w:rFonts w:ascii="Times New Roman" w:hAnsi="Times New Roman"/>
          <w:sz w:val="28"/>
          <w:szCs w:val="28"/>
        </w:rPr>
        <w:t>E’DE</w:t>
      </w:r>
      <w:r w:rsidRPr="00C1481B">
        <w:rPr>
          <w:rFonts w:ascii="Times New Roman" w:hAnsi="Times New Roman"/>
          <w:spacing w:val="-14"/>
          <w:sz w:val="28"/>
          <w:szCs w:val="28"/>
        </w:rPr>
        <w:t xml:space="preserve"> </w:t>
      </w:r>
      <w:r w:rsidRPr="00C1481B">
        <w:rPr>
          <w:rFonts w:ascii="Times New Roman" w:hAnsi="Times New Roman"/>
          <w:sz w:val="28"/>
          <w:szCs w:val="28"/>
        </w:rPr>
        <w:t>VE</w:t>
      </w:r>
      <w:r w:rsidRPr="00C1481B">
        <w:rPr>
          <w:rFonts w:ascii="Times New Roman" w:hAnsi="Times New Roman"/>
          <w:spacing w:val="-2"/>
          <w:sz w:val="28"/>
          <w:szCs w:val="28"/>
        </w:rPr>
        <w:t xml:space="preserve"> </w:t>
      </w:r>
      <w:r w:rsidRPr="00C1481B">
        <w:rPr>
          <w:rFonts w:ascii="Times New Roman" w:hAnsi="Times New Roman"/>
          <w:spacing w:val="1"/>
          <w:sz w:val="28"/>
          <w:szCs w:val="28"/>
        </w:rPr>
        <w:t>D</w:t>
      </w:r>
      <w:r w:rsidRPr="00C1481B">
        <w:rPr>
          <w:rFonts w:ascii="Times New Roman" w:hAnsi="Times New Roman"/>
          <w:sz w:val="28"/>
          <w:szCs w:val="28"/>
        </w:rPr>
        <w:t>ÜN</w:t>
      </w:r>
      <w:r w:rsidRPr="00C1481B">
        <w:rPr>
          <w:rFonts w:ascii="Times New Roman" w:hAnsi="Times New Roman"/>
          <w:spacing w:val="1"/>
          <w:sz w:val="28"/>
          <w:szCs w:val="28"/>
        </w:rPr>
        <w:t>Y</w:t>
      </w:r>
      <w:r w:rsidRPr="00C1481B">
        <w:rPr>
          <w:rFonts w:ascii="Times New Roman" w:hAnsi="Times New Roman"/>
          <w:sz w:val="28"/>
          <w:szCs w:val="28"/>
        </w:rPr>
        <w:t>A</w:t>
      </w:r>
      <w:r w:rsidRPr="00C1481B">
        <w:rPr>
          <w:rFonts w:ascii="Times New Roman" w:hAnsi="Times New Roman"/>
          <w:spacing w:val="1"/>
          <w:sz w:val="28"/>
          <w:szCs w:val="28"/>
        </w:rPr>
        <w:t>D</w:t>
      </w:r>
      <w:r w:rsidRPr="00C1481B">
        <w:rPr>
          <w:rFonts w:ascii="Times New Roman" w:hAnsi="Times New Roman"/>
          <w:sz w:val="28"/>
          <w:szCs w:val="28"/>
        </w:rPr>
        <w:t>A</w:t>
      </w:r>
      <w:r w:rsidRPr="00C1481B">
        <w:rPr>
          <w:rFonts w:ascii="Times New Roman" w:hAnsi="Times New Roman"/>
          <w:spacing w:val="-11"/>
          <w:sz w:val="28"/>
          <w:szCs w:val="28"/>
        </w:rPr>
        <w:t xml:space="preserve"> </w:t>
      </w:r>
      <w:r w:rsidRPr="00C1481B">
        <w:rPr>
          <w:rFonts w:ascii="Times New Roman" w:hAnsi="Times New Roman"/>
          <w:sz w:val="28"/>
          <w:szCs w:val="28"/>
        </w:rPr>
        <w:t>ÇIRAKLIK</w:t>
      </w:r>
      <w:r w:rsidRPr="00C1481B">
        <w:rPr>
          <w:rFonts w:ascii="Times New Roman" w:hAnsi="Times New Roman"/>
          <w:spacing w:val="-11"/>
          <w:sz w:val="28"/>
          <w:szCs w:val="28"/>
        </w:rPr>
        <w:t xml:space="preserve"> </w:t>
      </w:r>
      <w:r w:rsidRPr="00C1481B">
        <w:rPr>
          <w:rFonts w:ascii="Times New Roman" w:hAnsi="Times New Roman"/>
          <w:spacing w:val="1"/>
          <w:sz w:val="28"/>
          <w:szCs w:val="28"/>
        </w:rPr>
        <w:t>E</w:t>
      </w:r>
      <w:r w:rsidRPr="00C1481B">
        <w:rPr>
          <w:rFonts w:ascii="Times New Roman" w:hAnsi="Times New Roman"/>
          <w:sz w:val="28"/>
          <w:szCs w:val="28"/>
        </w:rPr>
        <w:t>Ğ</w:t>
      </w:r>
      <w:r w:rsidRPr="00C1481B">
        <w:rPr>
          <w:rFonts w:ascii="Times New Roman" w:hAnsi="Times New Roman"/>
          <w:spacing w:val="1"/>
          <w:sz w:val="28"/>
          <w:szCs w:val="28"/>
        </w:rPr>
        <w:t>İ</w:t>
      </w:r>
      <w:r w:rsidRPr="00C1481B">
        <w:rPr>
          <w:rFonts w:ascii="Times New Roman" w:hAnsi="Times New Roman"/>
          <w:sz w:val="28"/>
          <w:szCs w:val="28"/>
        </w:rPr>
        <w:t>T</w:t>
      </w:r>
      <w:r w:rsidRPr="00C1481B">
        <w:rPr>
          <w:rFonts w:ascii="Times New Roman" w:hAnsi="Times New Roman"/>
          <w:spacing w:val="1"/>
          <w:sz w:val="28"/>
          <w:szCs w:val="28"/>
        </w:rPr>
        <w:t>İMİ</w:t>
      </w:r>
      <w:r w:rsidRPr="00C1481B">
        <w:rPr>
          <w:rFonts w:ascii="Times New Roman" w:hAnsi="Times New Roman"/>
          <w:sz w:val="28"/>
          <w:szCs w:val="28"/>
        </w:rPr>
        <w:t>N</w:t>
      </w:r>
      <w:r w:rsidRPr="00C1481B">
        <w:rPr>
          <w:rFonts w:ascii="Times New Roman" w:hAnsi="Times New Roman"/>
          <w:spacing w:val="-1"/>
          <w:sz w:val="28"/>
          <w:szCs w:val="28"/>
        </w:rPr>
        <w:t>İ</w:t>
      </w:r>
      <w:r w:rsidRPr="00C1481B">
        <w:rPr>
          <w:rFonts w:ascii="Times New Roman" w:hAnsi="Times New Roman"/>
          <w:sz w:val="28"/>
          <w:szCs w:val="28"/>
        </w:rPr>
        <w:t>N</w:t>
      </w:r>
      <w:r w:rsidR="00C1481B">
        <w:rPr>
          <w:rFonts w:ascii="Times New Roman" w:hAnsi="Times New Roman"/>
          <w:spacing w:val="-13"/>
          <w:sz w:val="28"/>
          <w:szCs w:val="28"/>
        </w:rPr>
        <w:t xml:space="preserve">  </w:t>
      </w:r>
    </w:p>
    <w:p w:rsidR="007F7671" w:rsidRDefault="007F7671" w:rsidP="00C1481B">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sidRPr="00C1481B">
        <w:rPr>
          <w:rFonts w:ascii="Times New Roman" w:hAnsi="Times New Roman"/>
          <w:sz w:val="28"/>
          <w:szCs w:val="28"/>
        </w:rPr>
        <w:t>TAR</w:t>
      </w:r>
      <w:r w:rsidRPr="00C1481B">
        <w:rPr>
          <w:rFonts w:ascii="Times New Roman" w:hAnsi="Times New Roman"/>
          <w:spacing w:val="1"/>
          <w:sz w:val="28"/>
          <w:szCs w:val="28"/>
        </w:rPr>
        <w:t>İ</w:t>
      </w:r>
      <w:r w:rsidRPr="00C1481B">
        <w:rPr>
          <w:rFonts w:ascii="Times New Roman" w:hAnsi="Times New Roman"/>
          <w:sz w:val="28"/>
          <w:szCs w:val="28"/>
        </w:rPr>
        <w:t>HSEL</w:t>
      </w:r>
      <w:r w:rsidR="00C1481B">
        <w:rPr>
          <w:rFonts w:ascii="Times New Roman" w:hAnsi="Times New Roman"/>
          <w:sz w:val="28"/>
          <w:szCs w:val="28"/>
        </w:rPr>
        <w:t xml:space="preserve"> </w:t>
      </w:r>
      <w:r w:rsidRPr="00C1481B">
        <w:rPr>
          <w:rFonts w:ascii="Times New Roman" w:hAnsi="Times New Roman"/>
          <w:sz w:val="28"/>
          <w:szCs w:val="28"/>
        </w:rPr>
        <w:t>PERSPEKTİFİ</w:t>
      </w:r>
      <w:r w:rsidR="005A1B12">
        <w:rPr>
          <w:rFonts w:ascii="Times New Roman" w:hAnsi="Times New Roman"/>
          <w:spacing w:val="-14"/>
          <w:w w:val="99"/>
          <w:sz w:val="24"/>
          <w:szCs w:val="24"/>
        </w:rPr>
        <w:tab/>
        <w:t xml:space="preserve">         </w:t>
      </w:r>
      <w:r w:rsidR="005A1B12">
        <w:rPr>
          <w:rFonts w:ascii="Times New Roman" w:hAnsi="Times New Roman"/>
          <w:w w:val="99"/>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Me</w:t>
      </w:r>
      <w:r>
        <w:rPr>
          <w:rFonts w:ascii="Times New Roman" w:hAnsi="Times New Roman"/>
          <w:spacing w:val="-1"/>
          <w:sz w:val="24"/>
          <w:szCs w:val="24"/>
        </w:rPr>
        <w:t>s</w:t>
      </w:r>
      <w:r>
        <w:rPr>
          <w:rFonts w:ascii="Times New Roman" w:hAnsi="Times New Roman"/>
          <w:sz w:val="24"/>
          <w:szCs w:val="24"/>
        </w:rPr>
        <w:t>l</w:t>
      </w:r>
      <w:r>
        <w:rPr>
          <w:rFonts w:ascii="Times New Roman" w:hAnsi="Times New Roman"/>
          <w:spacing w:val="1"/>
          <w:sz w:val="24"/>
          <w:szCs w:val="24"/>
        </w:rPr>
        <w:t>ek</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Eğitim</w:t>
      </w:r>
      <w:r>
        <w:rPr>
          <w:rFonts w:ascii="Times New Roman" w:hAnsi="Times New Roman"/>
          <w:spacing w:val="-8"/>
          <w:sz w:val="24"/>
          <w:szCs w:val="24"/>
        </w:rPr>
        <w:t xml:space="preserve"> </w:t>
      </w:r>
      <w:r>
        <w:rPr>
          <w:rFonts w:ascii="Times New Roman" w:hAnsi="Times New Roman"/>
          <w:sz w:val="24"/>
          <w:szCs w:val="24"/>
        </w:rPr>
        <w:t>Merke</w:t>
      </w:r>
      <w:r>
        <w:rPr>
          <w:rFonts w:ascii="Times New Roman" w:hAnsi="Times New Roman"/>
          <w:spacing w:val="-1"/>
          <w:sz w:val="24"/>
          <w:szCs w:val="24"/>
        </w:rPr>
        <w:t>z</w:t>
      </w:r>
      <w:r>
        <w:rPr>
          <w:rFonts w:ascii="Times New Roman" w:hAnsi="Times New Roman"/>
          <w:sz w:val="24"/>
          <w:szCs w:val="24"/>
        </w:rPr>
        <w:t>ler</w:t>
      </w:r>
      <w:r>
        <w:rPr>
          <w:rFonts w:ascii="Times New Roman" w:hAnsi="Times New Roman"/>
          <w:spacing w:val="1"/>
          <w:sz w:val="24"/>
          <w:szCs w:val="24"/>
        </w:rPr>
        <w:t>i</w:t>
      </w:r>
      <w:r>
        <w:rPr>
          <w:rFonts w:ascii="Times New Roman" w:hAnsi="Times New Roman"/>
          <w:spacing w:val="-1"/>
          <w:sz w:val="24"/>
          <w:szCs w:val="24"/>
        </w:rPr>
        <w:t>n</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Nit</w:t>
      </w:r>
      <w:r>
        <w:rPr>
          <w:rFonts w:ascii="Times New Roman" w:hAnsi="Times New Roman"/>
          <w:spacing w:val="-1"/>
          <w:sz w:val="24"/>
          <w:szCs w:val="24"/>
        </w:rPr>
        <w:t>e</w:t>
      </w:r>
      <w:r>
        <w:rPr>
          <w:rFonts w:ascii="Times New Roman" w:hAnsi="Times New Roman"/>
          <w:sz w:val="24"/>
          <w:szCs w:val="24"/>
        </w:rPr>
        <w:t>likli</w:t>
      </w:r>
      <w:r>
        <w:rPr>
          <w:rFonts w:ascii="Times New Roman" w:hAnsi="Times New Roman"/>
          <w:spacing w:val="-9"/>
          <w:sz w:val="24"/>
          <w:szCs w:val="24"/>
        </w:rPr>
        <w:t xml:space="preserve"> </w:t>
      </w:r>
      <w:r>
        <w:rPr>
          <w:rFonts w:ascii="Times New Roman" w:hAnsi="Times New Roman"/>
          <w:spacing w:val="-1"/>
          <w:sz w:val="24"/>
          <w:szCs w:val="24"/>
        </w:rPr>
        <w:t>İ</w:t>
      </w:r>
      <w:r>
        <w:rPr>
          <w:rFonts w:ascii="Times New Roman" w:hAnsi="Times New Roman"/>
          <w:sz w:val="24"/>
          <w:szCs w:val="24"/>
        </w:rPr>
        <w:t>nsan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7F7671">
        <w:rPr>
          <w:rFonts w:ascii="Times New Roman" w:hAnsi="Times New Roman"/>
          <w:sz w:val="24"/>
          <w:szCs w:val="24"/>
        </w:rPr>
        <w:t>Gücü</w:t>
      </w:r>
      <w:r w:rsidR="007F7671">
        <w:rPr>
          <w:rFonts w:ascii="Times New Roman" w:hAnsi="Times New Roman"/>
          <w:spacing w:val="-5"/>
          <w:sz w:val="24"/>
          <w:szCs w:val="24"/>
        </w:rPr>
        <w:t xml:space="preserve"> </w:t>
      </w:r>
      <w:r w:rsidR="007F7671">
        <w:rPr>
          <w:rFonts w:ascii="Times New Roman" w:hAnsi="Times New Roman"/>
          <w:sz w:val="24"/>
          <w:szCs w:val="24"/>
        </w:rPr>
        <w:t>Yet</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tir</w:t>
      </w:r>
      <w:r w:rsidR="007F7671">
        <w:rPr>
          <w:rFonts w:ascii="Times New Roman" w:hAnsi="Times New Roman"/>
          <w:spacing w:val="-1"/>
          <w:sz w:val="24"/>
          <w:szCs w:val="24"/>
        </w:rPr>
        <w:t>m</w:t>
      </w:r>
      <w:r w:rsidR="007F7671">
        <w:rPr>
          <w:rFonts w:ascii="Times New Roman" w:hAnsi="Times New Roman"/>
          <w:spacing w:val="1"/>
          <w:sz w:val="24"/>
          <w:szCs w:val="24"/>
        </w:rPr>
        <w:t>ed</w:t>
      </w:r>
      <w:r w:rsidR="007F7671">
        <w:rPr>
          <w:rFonts w:ascii="Times New Roman" w:hAnsi="Times New Roman"/>
          <w:sz w:val="24"/>
          <w:szCs w:val="24"/>
        </w:rPr>
        <w:t>e</w:t>
      </w:r>
      <w:r w:rsidR="007F7671">
        <w:rPr>
          <w:rFonts w:ascii="Times New Roman" w:hAnsi="Times New Roman"/>
          <w:spacing w:val="-12"/>
          <w:sz w:val="24"/>
          <w:szCs w:val="24"/>
        </w:rPr>
        <w:t xml:space="preserve"> </w:t>
      </w:r>
      <w:r w:rsidR="007F7671">
        <w:rPr>
          <w:rFonts w:ascii="Times New Roman" w:hAnsi="Times New Roman"/>
          <w:spacing w:val="1"/>
          <w:sz w:val="24"/>
          <w:szCs w:val="24"/>
        </w:rPr>
        <w:t>Yete</w:t>
      </w:r>
      <w:r w:rsidR="007F7671">
        <w:rPr>
          <w:rFonts w:ascii="Times New Roman" w:hAnsi="Times New Roman"/>
          <w:sz w:val="24"/>
          <w:szCs w:val="24"/>
        </w:rPr>
        <w:t>r</w:t>
      </w:r>
      <w:r w:rsidR="007F7671">
        <w:rPr>
          <w:rFonts w:ascii="Times New Roman" w:hAnsi="Times New Roman"/>
          <w:spacing w:val="1"/>
          <w:sz w:val="24"/>
          <w:szCs w:val="24"/>
        </w:rPr>
        <w:t>l</w:t>
      </w:r>
      <w:r w:rsidR="007F7671">
        <w:rPr>
          <w:rFonts w:ascii="Times New Roman" w:hAnsi="Times New Roman"/>
          <w:sz w:val="24"/>
          <w:szCs w:val="24"/>
        </w:rPr>
        <w:t>i</w:t>
      </w:r>
      <w:r w:rsidR="007F7671">
        <w:rPr>
          <w:rFonts w:ascii="Times New Roman" w:hAnsi="Times New Roman"/>
          <w:spacing w:val="-7"/>
          <w:sz w:val="24"/>
          <w:szCs w:val="24"/>
        </w:rPr>
        <w:t xml:space="preserve"> </w:t>
      </w:r>
      <w:r w:rsidR="007F7671">
        <w:rPr>
          <w:rFonts w:ascii="Times New Roman" w:hAnsi="Times New Roman"/>
          <w:spacing w:val="-1"/>
          <w:sz w:val="24"/>
          <w:szCs w:val="24"/>
        </w:rPr>
        <w:t>B</w:t>
      </w:r>
      <w:r w:rsidR="007F7671">
        <w:rPr>
          <w:rFonts w:ascii="Times New Roman" w:hAnsi="Times New Roman"/>
          <w:sz w:val="24"/>
          <w:szCs w:val="24"/>
        </w:rPr>
        <w:t>u</w:t>
      </w:r>
      <w:r w:rsidR="007F7671">
        <w:rPr>
          <w:rFonts w:ascii="Times New Roman" w:hAnsi="Times New Roman"/>
          <w:spacing w:val="1"/>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pacing w:val="-1"/>
          <w:sz w:val="24"/>
          <w:szCs w:val="24"/>
        </w:rPr>
        <w:t>s</w:t>
      </w:r>
      <w:r w:rsidR="007F7671">
        <w:rPr>
          <w:rFonts w:ascii="Times New Roman" w:hAnsi="Times New Roman"/>
          <w:sz w:val="24"/>
          <w:szCs w:val="24"/>
        </w:rPr>
        <w:t>ı</w:t>
      </w:r>
      <w:r w:rsidR="007F7671">
        <w:rPr>
          <w:rFonts w:ascii="Times New Roman" w:hAnsi="Times New Roman"/>
          <w:spacing w:val="-7"/>
          <w:sz w:val="24"/>
          <w:szCs w:val="24"/>
        </w:rPr>
        <w:t xml:space="preserve"> </w:t>
      </w:r>
      <w:r w:rsidR="007F7671">
        <w:rPr>
          <w:rFonts w:ascii="Times New Roman" w:hAnsi="Times New Roman"/>
          <w:sz w:val="24"/>
          <w:szCs w:val="24"/>
        </w:rPr>
        <w:t>Hakk</w:t>
      </w:r>
      <w:r w:rsidR="007F7671">
        <w:rPr>
          <w:rFonts w:ascii="Times New Roman" w:hAnsi="Times New Roman"/>
          <w:spacing w:val="1"/>
          <w:sz w:val="24"/>
          <w:szCs w:val="24"/>
        </w:rPr>
        <w:t>ı</w:t>
      </w:r>
      <w:r w:rsidR="007F7671">
        <w:rPr>
          <w:rFonts w:ascii="Times New Roman" w:hAnsi="Times New Roman"/>
          <w:sz w:val="24"/>
          <w:szCs w:val="24"/>
        </w:rPr>
        <w:t>nda</w:t>
      </w:r>
      <w:r w:rsidR="007F7671">
        <w:rPr>
          <w:rFonts w:ascii="Times New Roman" w:hAnsi="Times New Roman"/>
          <w:spacing w:val="-9"/>
          <w:sz w:val="24"/>
          <w:szCs w:val="24"/>
        </w:rPr>
        <w:t xml:space="preserve"> </w:t>
      </w:r>
      <w:r w:rsidR="007F7671">
        <w:rPr>
          <w:rFonts w:ascii="Times New Roman" w:hAnsi="Times New Roman"/>
          <w:sz w:val="24"/>
          <w:szCs w:val="24"/>
        </w:rPr>
        <w:t>Görüşleri</w:t>
      </w:r>
      <w:r w:rsidR="00657018">
        <w:rPr>
          <w:rFonts w:ascii="Times New Roman" w:hAnsi="Times New Roman"/>
          <w:sz w:val="24"/>
          <w:szCs w:val="24"/>
        </w:rPr>
        <w:tab/>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7F7671">
        <w:rPr>
          <w:rFonts w:ascii="Times New Roman" w:hAnsi="Times New Roman"/>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Eğitim</w:t>
      </w:r>
      <w:r>
        <w:rPr>
          <w:rFonts w:ascii="Times New Roman" w:hAnsi="Times New Roman"/>
          <w:spacing w:val="-7"/>
          <w:sz w:val="24"/>
          <w:szCs w:val="24"/>
        </w:rPr>
        <w:t xml:space="preserve"> </w:t>
      </w:r>
      <w:r>
        <w:rPr>
          <w:rFonts w:ascii="Times New Roman" w:hAnsi="Times New Roman"/>
          <w:sz w:val="24"/>
          <w:szCs w:val="24"/>
        </w:rPr>
        <w:t>Y</w:t>
      </w:r>
      <w:r>
        <w:rPr>
          <w:rFonts w:ascii="Times New Roman" w:hAnsi="Times New Roman"/>
          <w:spacing w:val="1"/>
          <w:sz w:val="24"/>
          <w:szCs w:val="24"/>
        </w:rPr>
        <w:t>ıllar</w:t>
      </w:r>
      <w:r>
        <w:rPr>
          <w:rFonts w:ascii="Times New Roman" w:hAnsi="Times New Roman"/>
          <w:sz w:val="24"/>
          <w:szCs w:val="24"/>
        </w:rPr>
        <w:t>ı</w:t>
      </w:r>
      <w:r>
        <w:rPr>
          <w:rFonts w:ascii="Times New Roman" w:hAnsi="Times New Roman"/>
          <w:spacing w:val="-5"/>
          <w:sz w:val="24"/>
          <w:szCs w:val="24"/>
        </w:rPr>
        <w:t xml:space="preserve"> </w:t>
      </w:r>
      <w:r>
        <w:rPr>
          <w:rFonts w:ascii="Times New Roman" w:hAnsi="Times New Roman"/>
          <w:sz w:val="24"/>
          <w:szCs w:val="24"/>
        </w:rPr>
        <w:t>Bazı</w:t>
      </w:r>
      <w:r>
        <w:rPr>
          <w:rFonts w:ascii="Times New Roman" w:hAnsi="Times New Roman"/>
          <w:spacing w:val="-3"/>
          <w:sz w:val="24"/>
          <w:szCs w:val="24"/>
        </w:rPr>
        <w:t xml:space="preserve"> </w:t>
      </w:r>
      <w:r>
        <w:rPr>
          <w:rFonts w:ascii="Times New Roman" w:hAnsi="Times New Roman"/>
          <w:sz w:val="24"/>
          <w:szCs w:val="24"/>
        </w:rPr>
        <w:t>Me</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eklerde</w:t>
      </w:r>
      <w:r>
        <w:rPr>
          <w:rFonts w:ascii="Times New Roman" w:hAnsi="Times New Roman"/>
          <w:spacing w:val="-12"/>
          <w:sz w:val="24"/>
          <w:szCs w:val="24"/>
        </w:rPr>
        <w:t xml:space="preserve"> </w:t>
      </w:r>
      <w:r>
        <w:rPr>
          <w:rFonts w:ascii="Times New Roman" w:hAnsi="Times New Roman"/>
          <w:sz w:val="24"/>
          <w:szCs w:val="24"/>
        </w:rPr>
        <w:t>K</w:t>
      </w:r>
      <w:r>
        <w:rPr>
          <w:rFonts w:ascii="Times New Roman" w:hAnsi="Times New Roman"/>
          <w:spacing w:val="1"/>
          <w:sz w:val="24"/>
          <w:szCs w:val="24"/>
        </w:rPr>
        <w:t>ısa</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pacing w:val="-6"/>
          <w:sz w:val="24"/>
          <w:szCs w:val="24"/>
        </w:rPr>
      </w:pPr>
      <w:r>
        <w:rPr>
          <w:rFonts w:ascii="Times New Roman" w:hAnsi="Times New Roman"/>
          <w:sz w:val="24"/>
          <w:szCs w:val="24"/>
        </w:rPr>
        <w:t xml:space="preserve">            </w:t>
      </w:r>
      <w:r w:rsidR="007F7671">
        <w:rPr>
          <w:rFonts w:ascii="Times New Roman" w:hAnsi="Times New Roman"/>
          <w:sz w:val="24"/>
          <w:szCs w:val="24"/>
        </w:rPr>
        <w:t>Ba</w:t>
      </w:r>
      <w:r w:rsidR="007F7671">
        <w:rPr>
          <w:rFonts w:ascii="Times New Roman" w:hAnsi="Times New Roman"/>
          <w:spacing w:val="1"/>
          <w:sz w:val="24"/>
          <w:szCs w:val="24"/>
        </w:rPr>
        <w:t>zı</w:t>
      </w:r>
      <w:r w:rsidR="007F7671">
        <w:rPr>
          <w:rFonts w:ascii="Times New Roman" w:hAnsi="Times New Roman"/>
          <w:sz w:val="24"/>
          <w:szCs w:val="24"/>
        </w:rPr>
        <w:t>la</w:t>
      </w:r>
      <w:r w:rsidR="007F7671">
        <w:rPr>
          <w:rFonts w:ascii="Times New Roman" w:hAnsi="Times New Roman"/>
          <w:spacing w:val="1"/>
          <w:sz w:val="24"/>
          <w:szCs w:val="24"/>
        </w:rPr>
        <w:t>rı</w:t>
      </w:r>
      <w:r w:rsidR="007F7671">
        <w:rPr>
          <w:rFonts w:ascii="Times New Roman" w:hAnsi="Times New Roman"/>
          <w:sz w:val="24"/>
          <w:szCs w:val="24"/>
        </w:rPr>
        <w:t>nda</w:t>
      </w:r>
      <w:r w:rsidR="007F7671">
        <w:rPr>
          <w:rFonts w:ascii="Times New Roman" w:hAnsi="Times New Roman"/>
          <w:spacing w:val="-11"/>
          <w:sz w:val="24"/>
          <w:szCs w:val="24"/>
        </w:rPr>
        <w:t xml:space="preserve"> </w:t>
      </w:r>
      <w:r w:rsidR="007F7671">
        <w:rPr>
          <w:rFonts w:ascii="Times New Roman" w:hAnsi="Times New Roman"/>
          <w:sz w:val="24"/>
          <w:szCs w:val="24"/>
        </w:rPr>
        <w:t>Uzun</w:t>
      </w:r>
      <w:r w:rsidR="007F7671">
        <w:rPr>
          <w:rFonts w:ascii="Times New Roman" w:hAnsi="Times New Roman"/>
          <w:spacing w:val="-6"/>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ası</w:t>
      </w:r>
      <w:r w:rsidR="007F7671">
        <w:rPr>
          <w:rFonts w:ascii="Times New Roman" w:hAnsi="Times New Roman"/>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z w:val="24"/>
          <w:szCs w:val="24"/>
        </w:rPr>
        <w:t>Problem</w:t>
      </w:r>
      <w:r w:rsidR="007F7671">
        <w:rPr>
          <w:rFonts w:ascii="Times New Roman" w:hAnsi="Times New Roman"/>
          <w:spacing w:val="-10"/>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z w:val="24"/>
          <w:szCs w:val="24"/>
        </w:rPr>
        <w:t>up</w:t>
      </w:r>
      <w:r w:rsidR="007F7671">
        <w:rPr>
          <w:rFonts w:ascii="Times New Roman" w:hAnsi="Times New Roman"/>
          <w:spacing w:val="-5"/>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w:t>
      </w:r>
      <w:r w:rsidR="007F7671">
        <w:rPr>
          <w:rFonts w:ascii="Times New Roman" w:hAnsi="Times New Roman"/>
          <w:sz w:val="24"/>
          <w:szCs w:val="24"/>
        </w:rPr>
        <w:t>na</w:t>
      </w:r>
      <w:r w:rsidR="007F7671">
        <w:rPr>
          <w:rFonts w:ascii="Times New Roman" w:hAnsi="Times New Roman"/>
          <w:spacing w:val="-11"/>
          <w:sz w:val="24"/>
          <w:szCs w:val="24"/>
        </w:rPr>
        <w:t xml:space="preserve"> </w:t>
      </w:r>
      <w:r w:rsidR="007F7671">
        <w:rPr>
          <w:rFonts w:ascii="Times New Roman" w:hAnsi="Times New Roman"/>
          <w:spacing w:val="1"/>
          <w:sz w:val="24"/>
          <w:szCs w:val="24"/>
        </w:rPr>
        <w:t>İ</w:t>
      </w:r>
      <w:r w:rsidR="007F7671">
        <w:rPr>
          <w:rFonts w:ascii="Times New Roman" w:hAnsi="Times New Roman"/>
          <w:spacing w:val="-1"/>
          <w:sz w:val="24"/>
          <w:szCs w:val="24"/>
        </w:rPr>
        <w:t>l</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ki</w:t>
      </w:r>
      <w:r w:rsidR="007F7671">
        <w:rPr>
          <w:rFonts w:ascii="Times New Roman" w:hAnsi="Times New Roman"/>
          <w:sz w:val="24"/>
          <w:szCs w:val="24"/>
        </w:rPr>
        <w:t>n</w:t>
      </w:r>
      <w:r w:rsidR="007F7671">
        <w:rPr>
          <w:rFonts w:ascii="Times New Roman" w:hAnsi="Times New Roman"/>
          <w:spacing w:val="-6"/>
          <w:sz w:val="24"/>
          <w:szCs w:val="24"/>
        </w:rPr>
        <w:t xml:space="preserve"> </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w w:val="99"/>
          <w:sz w:val="24"/>
          <w:szCs w:val="24"/>
        </w:rPr>
        <w:t xml:space="preserve">            </w:t>
      </w:r>
      <w:r w:rsidR="007F7671">
        <w:rPr>
          <w:rFonts w:ascii="Times New Roman" w:hAnsi="Times New Roman"/>
          <w:spacing w:val="-1"/>
          <w:w w:val="99"/>
          <w:sz w:val="24"/>
          <w:szCs w:val="24"/>
        </w:rPr>
        <w:t>G</w:t>
      </w:r>
      <w:r w:rsidR="007F7671">
        <w:rPr>
          <w:rFonts w:ascii="Times New Roman" w:hAnsi="Times New Roman"/>
          <w:w w:val="99"/>
          <w:sz w:val="24"/>
          <w:szCs w:val="24"/>
        </w:rPr>
        <w:t>ö</w:t>
      </w:r>
      <w:r w:rsidR="007F7671">
        <w:rPr>
          <w:rFonts w:ascii="Times New Roman" w:hAnsi="Times New Roman"/>
          <w:spacing w:val="1"/>
          <w:w w:val="99"/>
          <w:sz w:val="24"/>
          <w:szCs w:val="24"/>
        </w:rPr>
        <w:t>r</w:t>
      </w:r>
      <w:r w:rsidR="007F7671">
        <w:rPr>
          <w:rFonts w:ascii="Times New Roman" w:hAnsi="Times New Roman"/>
          <w:w w:val="99"/>
          <w:sz w:val="24"/>
          <w:szCs w:val="24"/>
        </w:rPr>
        <w:t>üşleri</w:t>
      </w:r>
      <w:r w:rsidR="005A1B12">
        <w:rPr>
          <w:rFonts w:ascii="Times New Roman" w:hAnsi="Times New Roman"/>
          <w:w w:val="99"/>
          <w:sz w:val="24"/>
          <w:szCs w:val="24"/>
        </w:rPr>
        <w:tab/>
      </w:r>
      <w:r w:rsidR="007F7671">
        <w:rPr>
          <w:rFonts w:ascii="Times New Roman" w:hAnsi="Times New Roman"/>
          <w:spacing w:val="-18"/>
          <w:w w:val="99"/>
          <w:sz w:val="24"/>
          <w:szCs w:val="24"/>
        </w:rPr>
        <w:t xml:space="preserve"> </w:t>
      </w:r>
      <w:r w:rsidR="005A1B12">
        <w:rPr>
          <w:rFonts w:ascii="Times New Roman" w:hAnsi="Times New Roman"/>
          <w:spacing w:val="-18"/>
          <w:w w:val="99"/>
          <w:sz w:val="24"/>
          <w:szCs w:val="24"/>
        </w:rPr>
        <w:t xml:space="preserve">         </w:t>
      </w:r>
      <w:r w:rsidR="007F7671">
        <w:rPr>
          <w:rFonts w:ascii="Times New Roman" w:hAnsi="Times New Roman"/>
          <w:sz w:val="24"/>
          <w:szCs w:val="24"/>
        </w:rPr>
        <w:t>5</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2.2.1.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w:t>
      </w:r>
      <w:r>
        <w:rPr>
          <w:rFonts w:ascii="Times New Roman" w:hAnsi="Times New Roman"/>
          <w:spacing w:val="-1"/>
          <w:sz w:val="24"/>
          <w:szCs w:val="24"/>
        </w:rPr>
        <w:t>ğ</w:t>
      </w:r>
      <w:r>
        <w:rPr>
          <w:rFonts w:ascii="Times New Roman" w:hAnsi="Times New Roman"/>
          <w:sz w:val="24"/>
          <w:szCs w:val="24"/>
        </w:rPr>
        <w:t>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3"/>
          <w:sz w:val="24"/>
          <w:szCs w:val="24"/>
        </w:rPr>
        <w:t xml:space="preserve"> </w:t>
      </w:r>
      <w:r>
        <w:rPr>
          <w:rFonts w:ascii="Times New Roman" w:hAnsi="Times New Roman"/>
          <w:sz w:val="24"/>
          <w:szCs w:val="24"/>
        </w:rPr>
        <w:t>belge</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denklik</w:t>
      </w:r>
      <w:r>
        <w:rPr>
          <w:rFonts w:ascii="Times New Roman" w:hAnsi="Times New Roman"/>
          <w:spacing w:val="-7"/>
          <w:sz w:val="24"/>
          <w:szCs w:val="24"/>
        </w:rPr>
        <w:t xml:space="preserve"> </w:t>
      </w:r>
      <w:r>
        <w:rPr>
          <w:rFonts w:ascii="Times New Roman" w:hAnsi="Times New Roman"/>
          <w:sz w:val="24"/>
          <w:szCs w:val="24"/>
        </w:rPr>
        <w:t>sorununun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C1481B">
        <w:rPr>
          <w:rFonts w:ascii="Times New Roman" w:hAnsi="Times New Roman"/>
          <w:sz w:val="24"/>
          <w:szCs w:val="24"/>
        </w:rPr>
        <w:t>ç</w:t>
      </w:r>
      <w:r w:rsidR="007F7671">
        <w:rPr>
          <w:rFonts w:ascii="Times New Roman" w:hAnsi="Times New Roman"/>
          <w:sz w:val="24"/>
          <w:szCs w:val="24"/>
        </w:rPr>
        <w:t>özül</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z w:val="24"/>
          <w:szCs w:val="24"/>
        </w:rPr>
        <w:t>sinin</w:t>
      </w:r>
      <w:r w:rsidR="00C1481B">
        <w:rPr>
          <w:rFonts w:ascii="Times New Roman" w:hAnsi="Times New Roman"/>
          <w:spacing w:val="44"/>
          <w:sz w:val="24"/>
          <w:szCs w:val="24"/>
        </w:rPr>
        <w:t xml:space="preserve"> </w:t>
      </w:r>
      <w:r w:rsidR="007F7671">
        <w:rPr>
          <w:rFonts w:ascii="Times New Roman" w:hAnsi="Times New Roman"/>
          <w:sz w:val="24"/>
          <w:szCs w:val="24"/>
        </w:rPr>
        <w:t>problem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sidRPr="00C1481B">
        <w:rPr>
          <w:rFonts w:ascii="Times New Roman" w:hAnsi="Times New Roman"/>
          <w:sz w:val="24"/>
          <w:szCs w:val="24"/>
        </w:rPr>
        <w:t>görüşleri</w:t>
      </w:r>
      <w:r w:rsidR="005A1B12">
        <w:rPr>
          <w:rFonts w:ascii="Times New Roman" w:hAnsi="Times New Roman"/>
          <w:sz w:val="24"/>
          <w:szCs w:val="24"/>
        </w:rPr>
        <w:tab/>
        <w:t xml:space="preserve">       </w:t>
      </w:r>
      <w:r w:rsidR="007F7671">
        <w:rPr>
          <w:rFonts w:ascii="Times New Roman" w:hAnsi="Times New Roman"/>
          <w:sz w:val="24"/>
          <w:szCs w:val="24"/>
        </w:rPr>
        <w:t>8</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pacing w:val="1"/>
          <w:sz w:val="28"/>
          <w:szCs w:val="28"/>
        </w:rPr>
        <w:t>3. ARAŞTIRMA BULGULARI</w:t>
      </w:r>
      <w:r w:rsidR="005A1B12">
        <w:rPr>
          <w:rFonts w:ascii="Times New Roman" w:hAnsi="Times New Roman"/>
          <w:w w:val="99"/>
          <w:sz w:val="24"/>
          <w:szCs w:val="24"/>
        </w:rPr>
        <w:tab/>
      </w:r>
      <w:r>
        <w:rPr>
          <w:rFonts w:ascii="Times New Roman" w:hAnsi="Times New Roman"/>
          <w:spacing w:val="-28"/>
          <w:sz w:val="24"/>
          <w:szCs w:val="24"/>
        </w:rPr>
        <w:t xml:space="preserve"> </w:t>
      </w:r>
      <w:r w:rsidR="002F571F">
        <w:rPr>
          <w:rFonts w:ascii="Times New Roman" w:hAnsi="Times New Roman"/>
          <w:spacing w:val="6"/>
          <w:sz w:val="24"/>
          <w:szCs w:val="24"/>
        </w:rPr>
        <w:t xml:space="preserve">  </w:t>
      </w:r>
      <w:r w:rsidR="005A1B12">
        <w:rPr>
          <w:rFonts w:ascii="Times New Roman" w:hAnsi="Times New Roman"/>
          <w:spacing w:val="6"/>
          <w:sz w:val="24"/>
          <w:szCs w:val="24"/>
        </w:rPr>
        <w:t xml:space="preserve"> </w:t>
      </w:r>
      <w:r w:rsidR="002F571F">
        <w:rPr>
          <w:rFonts w:ascii="Times New Roman" w:hAnsi="Times New Roman"/>
          <w:spacing w:val="6"/>
          <w:sz w:val="24"/>
          <w:szCs w:val="24"/>
        </w:rPr>
        <w:t xml:space="preserve"> </w:t>
      </w:r>
      <w:r>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Ankete</w:t>
      </w:r>
      <w:r>
        <w:rPr>
          <w:rFonts w:ascii="Times New Roman" w:hAnsi="Times New Roman"/>
          <w:spacing w:val="-7"/>
          <w:sz w:val="24"/>
          <w:szCs w:val="24"/>
        </w:rPr>
        <w:t xml:space="preserve"> </w:t>
      </w:r>
      <w:r>
        <w:rPr>
          <w:rFonts w:ascii="Times New Roman" w:hAnsi="Times New Roman"/>
          <w:sz w:val="24"/>
          <w:szCs w:val="24"/>
        </w:rPr>
        <w:t>Ka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lan</w:t>
      </w:r>
      <w:r>
        <w:rPr>
          <w:rFonts w:ascii="Times New Roman" w:hAnsi="Times New Roman"/>
          <w:spacing w:val="-7"/>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w:t>
      </w:r>
      <w:r>
        <w:rPr>
          <w:rFonts w:ascii="Times New Roman" w:hAnsi="Times New Roman"/>
          <w:spacing w:val="-10"/>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Yöneticiler</w:t>
      </w:r>
      <w:r>
        <w:rPr>
          <w:rFonts w:ascii="Times New Roman" w:hAnsi="Times New Roman"/>
          <w:spacing w:val="-11"/>
          <w:sz w:val="24"/>
          <w:szCs w:val="24"/>
        </w:rPr>
        <w:t xml:space="preserve"> </w:t>
      </w:r>
      <w:r>
        <w:rPr>
          <w:rFonts w:ascii="Times New Roman" w:hAnsi="Times New Roman"/>
          <w:sz w:val="24"/>
          <w:szCs w:val="24"/>
        </w:rPr>
        <w:t>Hakk</w:t>
      </w:r>
      <w:r>
        <w:rPr>
          <w:rFonts w:ascii="Times New Roman" w:hAnsi="Times New Roman"/>
          <w:spacing w:val="1"/>
          <w:sz w:val="24"/>
          <w:szCs w:val="24"/>
        </w:rPr>
        <w:t>ı</w:t>
      </w:r>
      <w:r>
        <w:rPr>
          <w:rFonts w:ascii="Times New Roman" w:hAnsi="Times New Roman"/>
          <w:sz w:val="24"/>
          <w:szCs w:val="24"/>
        </w:rPr>
        <w:t>nda</w:t>
      </w:r>
      <w:r>
        <w:rPr>
          <w:rFonts w:ascii="Times New Roman" w:hAnsi="Times New Roman"/>
          <w:spacing w:val="-9"/>
          <w:sz w:val="24"/>
          <w:szCs w:val="24"/>
        </w:rPr>
        <w:t xml:space="preserve"> </w:t>
      </w:r>
      <w:r w:rsidR="005A1B12">
        <w:rPr>
          <w:rFonts w:ascii="Times New Roman" w:hAnsi="Times New Roman"/>
          <w:w w:val="99"/>
          <w:sz w:val="24"/>
          <w:szCs w:val="24"/>
        </w:rPr>
        <w:t>Bilgiler</w:t>
      </w:r>
      <w:r w:rsidR="005A1B12">
        <w:rPr>
          <w:rFonts w:ascii="Times New Roman" w:hAnsi="Times New Roman"/>
          <w:w w:val="99"/>
          <w:sz w:val="24"/>
          <w:szCs w:val="24"/>
        </w:rPr>
        <w:tab/>
        <w:t xml:space="preserve">     </w:t>
      </w:r>
      <w:r w:rsidR="005A1B12" w:rsidRPr="005A1B12">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3.1.1.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4"/>
          <w:sz w:val="24"/>
          <w:szCs w:val="24"/>
        </w:rPr>
        <w:t xml:space="preserve"> </w:t>
      </w:r>
      <w:r>
        <w:rPr>
          <w:rFonts w:ascii="Times New Roman" w:hAnsi="Times New Roman"/>
          <w:sz w:val="24"/>
          <w:szCs w:val="24"/>
        </w:rPr>
        <w:t>disiplin</w:t>
      </w:r>
      <w:r>
        <w:rPr>
          <w:rFonts w:ascii="Times New Roman" w:hAnsi="Times New Roman"/>
          <w:spacing w:val="-7"/>
          <w:sz w:val="24"/>
          <w:szCs w:val="24"/>
        </w:rPr>
        <w:t xml:space="preserve"> </w:t>
      </w:r>
      <w:r>
        <w:rPr>
          <w:rFonts w:ascii="Times New Roman" w:hAnsi="Times New Roman"/>
          <w:sz w:val="24"/>
          <w:szCs w:val="24"/>
        </w:rPr>
        <w:t>yö</w:t>
      </w:r>
      <w:r>
        <w:rPr>
          <w:rFonts w:ascii="Times New Roman" w:hAnsi="Times New Roman"/>
          <w:spacing w:val="-1"/>
          <w:sz w:val="24"/>
          <w:szCs w:val="24"/>
        </w:rPr>
        <w:t>n</w:t>
      </w:r>
      <w:r>
        <w:rPr>
          <w:rFonts w:ascii="Times New Roman" w:hAnsi="Times New Roman"/>
          <w:sz w:val="24"/>
          <w:szCs w:val="24"/>
        </w:rPr>
        <w:t>et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liğinin</w:t>
      </w:r>
      <w:r>
        <w:rPr>
          <w:rFonts w:ascii="Times New Roman" w:hAnsi="Times New Roman"/>
          <w:spacing w:val="-16"/>
          <w:sz w:val="24"/>
          <w:szCs w:val="24"/>
        </w:rPr>
        <w:t xml:space="preserve"> </w:t>
      </w:r>
      <w:r w:rsidRPr="00C1481B">
        <w:rPr>
          <w:rFonts w:ascii="Times New Roman" w:hAnsi="Times New Roman"/>
          <w:spacing w:val="-1"/>
          <w:sz w:val="24"/>
          <w:szCs w:val="24"/>
        </w:rPr>
        <w:t>uygulanamama</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rPr>
        <w:t xml:space="preserve">                      </w:t>
      </w:r>
      <w:r w:rsidR="007F7671">
        <w:rPr>
          <w:rFonts w:ascii="Times New Roman" w:hAnsi="Times New Roman"/>
          <w:spacing w:val="1"/>
          <w:sz w:val="24"/>
          <w:szCs w:val="24"/>
        </w:rPr>
        <w:t>sı</w:t>
      </w:r>
      <w:r w:rsidR="007F7671">
        <w:rPr>
          <w:rFonts w:ascii="Times New Roman" w:hAnsi="Times New Roman"/>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5"/>
          <w:sz w:val="24"/>
          <w:szCs w:val="24"/>
        </w:rPr>
        <w:t xml:space="preserve"> </w:t>
      </w:r>
      <w:r w:rsidR="007F7671">
        <w:rPr>
          <w:rFonts w:ascii="Times New Roman" w:hAnsi="Times New Roman"/>
          <w:sz w:val="24"/>
          <w:szCs w:val="24"/>
        </w:rPr>
        <w:t>pro</w:t>
      </w:r>
      <w:r w:rsidR="007F7671">
        <w:rPr>
          <w:rFonts w:ascii="Times New Roman" w:hAnsi="Times New Roman"/>
          <w:spacing w:val="-1"/>
          <w:sz w:val="24"/>
          <w:szCs w:val="24"/>
        </w:rPr>
        <w:t>b</w:t>
      </w:r>
      <w:r w:rsidR="007F7671">
        <w:rPr>
          <w:rFonts w:ascii="Times New Roman" w:hAnsi="Times New Roman"/>
          <w:sz w:val="24"/>
          <w:szCs w:val="24"/>
        </w:rPr>
        <w:t>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Pr>
          <w:rFonts w:ascii="Times New Roman" w:hAnsi="Times New Roman"/>
          <w:sz w:val="24"/>
          <w:szCs w:val="24"/>
        </w:rPr>
        <w:t>görüşleri</w:t>
      </w:r>
      <w:r w:rsidR="005A1B12">
        <w:rPr>
          <w:rFonts w:ascii="Times New Roman" w:hAnsi="Times New Roman"/>
          <w:w w:val="99"/>
          <w:sz w:val="24"/>
          <w:szCs w:val="24"/>
        </w:rPr>
        <w:tab/>
        <w:t xml:space="preserve">   </w:t>
      </w:r>
      <w:r w:rsidR="005A1B12">
        <w:rPr>
          <w:rFonts w:ascii="Times New Roman" w:hAnsi="Times New Roman"/>
          <w:spacing w:val="6"/>
          <w:sz w:val="24"/>
          <w:szCs w:val="24"/>
        </w:rPr>
        <w:t xml:space="preserve">  </w:t>
      </w:r>
      <w:r w:rsidR="002F571F">
        <w:rPr>
          <w:rFonts w:ascii="Times New Roman" w:hAnsi="Times New Roman"/>
          <w:sz w:val="24"/>
          <w:szCs w:val="24"/>
        </w:rPr>
        <w:t>41</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4.</w:t>
      </w:r>
      <w:r w:rsidRPr="00C1481B">
        <w:rPr>
          <w:rFonts w:ascii="Times New Roman" w:hAnsi="Times New Roman"/>
          <w:spacing w:val="-2"/>
          <w:sz w:val="28"/>
          <w:szCs w:val="28"/>
        </w:rPr>
        <w:t xml:space="preserve"> </w:t>
      </w:r>
      <w:r w:rsidRPr="00C1481B">
        <w:rPr>
          <w:rFonts w:ascii="Times New Roman" w:hAnsi="Times New Roman"/>
          <w:spacing w:val="1"/>
          <w:sz w:val="28"/>
          <w:szCs w:val="28"/>
        </w:rPr>
        <w:t>SONUÇ VE ÖNERİLER</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190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KAYNAKLAR</w:t>
      </w:r>
      <w:r w:rsidR="005A1B12">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200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p>
    <w:p w:rsidR="00C1481B" w:rsidRDefault="00C1481B"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t>Sayfa</w:t>
      </w: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spacing w:val="1"/>
          <w:sz w:val="24"/>
          <w:szCs w:val="24"/>
        </w:rPr>
      </w:pPr>
    </w:p>
    <w:p w:rsidR="002F571F" w:rsidRDefault="00635BA5"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noProof/>
          <w:spacing w:val="13"/>
          <w:sz w:val="24"/>
          <w:szCs w:val="24"/>
          <w:lang w:eastAsia="tr-TR"/>
        </w:rPr>
        <mc:AlternateContent>
          <mc:Choice Requires="wps">
            <w:drawing>
              <wp:anchor distT="0" distB="0" distL="114300" distR="114300" simplePos="0" relativeHeight="251680768" behindDoc="0" locked="0" layoutInCell="1" allowOverlap="1" wp14:anchorId="5901A63C" wp14:editId="2F532E1B">
                <wp:simplePos x="0" y="0"/>
                <wp:positionH relativeFrom="column">
                  <wp:posOffset>5233035</wp:posOffset>
                </wp:positionH>
                <wp:positionV relativeFrom="paragraph">
                  <wp:posOffset>126365</wp:posOffset>
                </wp:positionV>
                <wp:extent cx="0" cy="1569085"/>
                <wp:effectExtent l="57150" t="19050" r="76200" b="88265"/>
                <wp:wrapNone/>
                <wp:docPr id="10" name="Düz Bağlayıcı 10"/>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BAC0F" id="Düz Bağlayıcı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9.95pt" to="412.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" strokecolor="#c0504d [3205]" strokeweight="2pt">
                <v:shadow on="t" color="black" opacity="24903f" origin=",.5" offset="0,.55556mm"/>
              </v:line>
            </w:pict>
          </mc:Fallback>
        </mc:AlternateContent>
      </w:r>
      <w:r w:rsidR="002F571F" w:rsidRPr="00C1481B">
        <w:rPr>
          <w:rFonts w:ascii="Times New Roman" w:hAnsi="Times New Roman"/>
          <w:sz w:val="24"/>
          <w:szCs w:val="24"/>
        </w:rPr>
        <w:t>EKLER</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pacing w:val="1"/>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rPr>
        <w:t>EK-</w:t>
      </w:r>
      <w:r>
        <w:rPr>
          <w:rFonts w:ascii="Times New Roman" w:hAnsi="Times New Roman"/>
          <w:sz w:val="24"/>
          <w:szCs w:val="24"/>
        </w:rPr>
        <w:t>1.</w:t>
      </w:r>
      <w:r>
        <w:rPr>
          <w:rFonts w:ascii="Times New Roman" w:hAnsi="Times New Roman"/>
          <w:spacing w:val="-5"/>
          <w:sz w:val="24"/>
          <w:szCs w:val="24"/>
        </w:rPr>
        <w:t xml:space="preserve"> </w:t>
      </w:r>
      <w:r w:rsidRPr="00C2002B">
        <w:rPr>
          <w:rFonts w:ascii="Times New Roman" w:hAnsi="Times New Roman"/>
          <w:sz w:val="24"/>
          <w:szCs w:val="24"/>
        </w:rPr>
        <w:t>Anket formları</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211</w:t>
      </w:r>
    </w:p>
    <w:p w:rsidR="002F571F" w:rsidRDefault="00763871"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9440" behindDoc="0" locked="0" layoutInCell="1" allowOverlap="1" wp14:anchorId="3ACE8E4B" wp14:editId="2135B5B4">
                <wp:simplePos x="0" y="0"/>
                <wp:positionH relativeFrom="column">
                  <wp:posOffset>2277110</wp:posOffset>
                </wp:positionH>
                <wp:positionV relativeFrom="paragraph">
                  <wp:posOffset>635</wp:posOffset>
                </wp:positionV>
                <wp:extent cx="2960370" cy="2360930"/>
                <wp:effectExtent l="57150" t="38100" r="68580" b="115570"/>
                <wp:wrapNone/>
                <wp:docPr id="39" name="Şeritli Sağ Ok 39"/>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E8E4B" id="Şeritli Sağ Ok 39" o:spid="_x0000_s1044" type="#_x0000_t93" style="position:absolute;margin-left:179.3pt;margin-top:.05pt;width:233.1pt;height:18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2002B">
        <w:rPr>
          <w:rFonts w:ascii="Times New Roman" w:hAnsi="Times New Roman"/>
          <w:sz w:val="24"/>
          <w:szCs w:val="24"/>
        </w:rPr>
        <w:lastRenderedPageBreak/>
        <w:t>ÖZGEÇMİ</w:t>
      </w:r>
      <w:r w:rsidR="005A1B12" w:rsidRPr="00C2002B">
        <w:rPr>
          <w:rFonts w:ascii="Times New Roman" w:hAnsi="Times New Roman"/>
          <w:sz w:val="24"/>
          <w:szCs w:val="24"/>
        </w:rPr>
        <w:t>Ş</w:t>
      </w:r>
      <w:r>
        <w:rPr>
          <w:rFonts w:ascii="Times New Roman" w:hAnsi="Times New Roman"/>
          <w:w w:val="99"/>
          <w:sz w:val="24"/>
          <w:szCs w:val="24"/>
        </w:rPr>
        <w:fldChar w:fldCharType="begin"/>
      </w:r>
      <w:r>
        <w:instrText xml:space="preserve"> XE "</w:instrText>
      </w:r>
      <w:r w:rsidRPr="00604336">
        <w:rPr>
          <w:rFonts w:ascii="Times New Roman" w:hAnsi="Times New Roman"/>
          <w:bCs/>
          <w:spacing w:val="1"/>
          <w:w w:val="99"/>
          <w:sz w:val="24"/>
          <w:szCs w:val="24"/>
        </w:rPr>
        <w:instrText>Özgeçmiş</w:instrText>
      </w:r>
      <w:r>
        <w:instrText xml:space="preserve">" </w:instrText>
      </w:r>
      <w:r>
        <w:rPr>
          <w:rFonts w:ascii="Times New Roman" w:hAnsi="Times New Roman"/>
          <w:w w:val="99"/>
          <w:sz w:val="24"/>
          <w:szCs w:val="24"/>
        </w:rPr>
        <w:fldChar w:fldCharType="end"/>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300</w:t>
      </w:r>
    </w:p>
    <w:p w:rsidR="007F7671" w:rsidRDefault="007F7671" w:rsidP="00A22732">
      <w:pPr>
        <w:pStyle w:val="Balk2"/>
        <w:tabs>
          <w:tab w:val="left" w:leader="dot" w:pos="8222"/>
        </w:tabs>
        <w:spacing w:before="0" w:line="240" w:lineRule="auto"/>
      </w:pPr>
    </w:p>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EE58CA" w:rsidRDefault="00EE58CA" w:rsidP="007F7671"/>
    <w:p w:rsidR="00EE58CA" w:rsidRDefault="00EE58CA" w:rsidP="007F7671"/>
    <w:p w:rsidR="00657018" w:rsidRDefault="00657018" w:rsidP="007F7671"/>
    <w:p w:rsidR="00EE58CA" w:rsidRDefault="00EE58CA" w:rsidP="007F7671"/>
    <w:p w:rsidR="007F7671" w:rsidRDefault="00657018" w:rsidP="00657018">
      <w:pPr>
        <w:widowControl w:val="0"/>
        <w:tabs>
          <w:tab w:val="center" w:pos="4391"/>
          <w:tab w:val="left" w:pos="672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
      </w:r>
      <w:r w:rsidR="007F7671">
        <w:rPr>
          <w:rFonts w:ascii="Times New Roman" w:hAnsi="Times New Roman"/>
          <w:b/>
          <w:bCs/>
          <w:sz w:val="24"/>
          <w:szCs w:val="24"/>
        </w:rPr>
        <w:t>Ç</w:t>
      </w:r>
      <w:r w:rsidR="007F7671">
        <w:rPr>
          <w:rFonts w:ascii="Times New Roman" w:hAnsi="Times New Roman"/>
          <w:b/>
          <w:bCs/>
          <w:spacing w:val="1"/>
          <w:sz w:val="24"/>
          <w:szCs w:val="24"/>
        </w:rPr>
        <w:t>İ</w:t>
      </w:r>
      <w:r w:rsidR="007F7671">
        <w:rPr>
          <w:rFonts w:ascii="Times New Roman" w:hAnsi="Times New Roman"/>
          <w:b/>
          <w:bCs/>
          <w:sz w:val="24"/>
          <w:szCs w:val="24"/>
        </w:rPr>
        <w:t>ZELGELERİN</w:t>
      </w:r>
      <w:r w:rsidR="007F7671">
        <w:rPr>
          <w:rFonts w:ascii="Times New Roman" w:hAnsi="Times New Roman"/>
          <w:b/>
          <w:bCs/>
          <w:spacing w:val="-18"/>
          <w:sz w:val="24"/>
          <w:szCs w:val="24"/>
        </w:rPr>
        <w:t xml:space="preserve"> </w:t>
      </w:r>
      <w:r w:rsidR="007F7671">
        <w:rPr>
          <w:rFonts w:ascii="Times New Roman" w:hAnsi="Times New Roman"/>
          <w:b/>
          <w:bCs/>
          <w:sz w:val="24"/>
          <w:szCs w:val="24"/>
        </w:rPr>
        <w:t>Lİ</w:t>
      </w:r>
      <w:r w:rsidR="007F7671">
        <w:rPr>
          <w:rFonts w:ascii="Times New Roman" w:hAnsi="Times New Roman"/>
          <w:b/>
          <w:bCs/>
          <w:spacing w:val="1"/>
          <w:sz w:val="24"/>
          <w:szCs w:val="24"/>
        </w:rPr>
        <w:t>S</w:t>
      </w:r>
      <w:r w:rsidR="007F7671">
        <w:rPr>
          <w:rFonts w:ascii="Times New Roman" w:hAnsi="Times New Roman"/>
          <w:b/>
          <w:bCs/>
          <w:sz w:val="24"/>
          <w:szCs w:val="24"/>
        </w:rPr>
        <w:t>TESİ</w:t>
      </w:r>
      <w:r>
        <w:rPr>
          <w:rFonts w:ascii="Times New Roman" w:hAnsi="Times New Roman"/>
          <w:b/>
          <w:bCs/>
          <w:sz w:val="24"/>
          <w:szCs w:val="24"/>
        </w:rPr>
        <w:tab/>
      </w:r>
    </w:p>
    <w:p w:rsidR="007F7671" w:rsidRPr="00C2002B" w:rsidRDefault="007F7671" w:rsidP="00C2002B">
      <w:pPr>
        <w:widowControl w:val="0"/>
        <w:autoSpaceDE w:val="0"/>
        <w:autoSpaceDN w:val="0"/>
        <w:adjustRightInd w:val="0"/>
        <w:spacing w:after="0"/>
        <w:rPr>
          <w:rFonts w:ascii="Times New Roman" w:hAnsi="Times New Roman"/>
          <w:sz w:val="20"/>
          <w:szCs w:val="20"/>
        </w:rPr>
      </w:pPr>
    </w:p>
    <w:p w:rsidR="007F7671" w:rsidRPr="000F4796" w:rsidRDefault="00763871" w:rsidP="00EE58CA">
      <w:pPr>
        <w:widowControl w:val="0"/>
        <w:tabs>
          <w:tab w:val="left" w:pos="7960"/>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5344" behindDoc="0" locked="0" layoutInCell="1" allowOverlap="1" wp14:anchorId="79504487" wp14:editId="1761F23F">
                <wp:simplePos x="0" y="0"/>
                <wp:positionH relativeFrom="column">
                  <wp:posOffset>2263775</wp:posOffset>
                </wp:positionH>
                <wp:positionV relativeFrom="paragraph">
                  <wp:posOffset>139065</wp:posOffset>
                </wp:positionV>
                <wp:extent cx="2960370" cy="2360930"/>
                <wp:effectExtent l="57150" t="38100" r="68580" b="115570"/>
                <wp:wrapNone/>
                <wp:docPr id="37" name="Şeritli Sağ Ok 37"/>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4487" id="Şeritli Sağ Ok 37" o:spid="_x0000_s1045" type="#_x0000_t93" style="position:absolute;margin-left:178.25pt;margin-top:10.95pt;width:233.1pt;height:18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r w:rsidR="007F7671">
        <w:rPr>
          <w:rFonts w:ascii="Times New Roman" w:hAnsi="Times New Roman"/>
          <w:b/>
          <w:bCs/>
          <w:sz w:val="24"/>
          <w:szCs w:val="24"/>
        </w:rPr>
        <w:t>Ç</w:t>
      </w:r>
      <w:r w:rsidR="007F7671">
        <w:rPr>
          <w:rFonts w:ascii="Times New Roman" w:hAnsi="Times New Roman"/>
          <w:b/>
          <w:bCs/>
          <w:spacing w:val="2"/>
          <w:sz w:val="24"/>
          <w:szCs w:val="24"/>
        </w:rPr>
        <w:t>i</w:t>
      </w:r>
      <w:r w:rsidR="007F7671">
        <w:rPr>
          <w:rFonts w:ascii="Times New Roman" w:hAnsi="Times New Roman"/>
          <w:b/>
          <w:bCs/>
          <w:spacing w:val="-2"/>
          <w:sz w:val="24"/>
          <w:szCs w:val="24"/>
        </w:rPr>
        <w:t>z</w:t>
      </w:r>
      <w:r w:rsidR="007F7671">
        <w:rPr>
          <w:rFonts w:ascii="Times New Roman" w:hAnsi="Times New Roman"/>
          <w:b/>
          <w:bCs/>
          <w:sz w:val="24"/>
          <w:szCs w:val="24"/>
        </w:rPr>
        <w:t>e</w:t>
      </w:r>
      <w:r w:rsidR="007F7671">
        <w:rPr>
          <w:rFonts w:ascii="Times New Roman" w:hAnsi="Times New Roman"/>
          <w:b/>
          <w:bCs/>
          <w:spacing w:val="1"/>
          <w:sz w:val="24"/>
          <w:szCs w:val="24"/>
        </w:rPr>
        <w:t>l</w:t>
      </w:r>
      <w:r w:rsidR="007F7671">
        <w:rPr>
          <w:rFonts w:ascii="Times New Roman" w:hAnsi="Times New Roman"/>
          <w:b/>
          <w:bCs/>
          <w:sz w:val="24"/>
          <w:szCs w:val="24"/>
        </w:rPr>
        <w:t xml:space="preserve">ge                                                                                                         </w:t>
      </w:r>
      <w:r w:rsidR="00EE58CA">
        <w:rPr>
          <w:rFonts w:ascii="Times New Roman" w:hAnsi="Times New Roman"/>
          <w:b/>
          <w:bCs/>
          <w:sz w:val="24"/>
          <w:szCs w:val="24"/>
        </w:rPr>
        <w:t xml:space="preserve">                   </w:t>
      </w:r>
      <w:r w:rsidR="007F7671">
        <w:rPr>
          <w:rFonts w:ascii="Times New Roman" w:hAnsi="Times New Roman"/>
          <w:b/>
          <w:bCs/>
          <w:sz w:val="24"/>
          <w:szCs w:val="24"/>
        </w:rPr>
        <w:t>Say</w:t>
      </w:r>
      <w:r w:rsidR="007F7671">
        <w:rPr>
          <w:rFonts w:ascii="Times New Roman" w:hAnsi="Times New Roman"/>
          <w:b/>
          <w:bCs/>
          <w:spacing w:val="1"/>
          <w:sz w:val="24"/>
          <w:szCs w:val="24"/>
        </w:rPr>
        <w:t>f</w:t>
      </w:r>
      <w:r w:rsidR="007F7671">
        <w:rPr>
          <w:rFonts w:ascii="Times New Roman" w:hAnsi="Times New Roman"/>
          <w:b/>
          <w:bCs/>
          <w:sz w:val="24"/>
          <w:szCs w:val="24"/>
        </w:rPr>
        <w:t>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35BA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eastAsia="tr-TR"/>
        </w:rPr>
        <w:lastRenderedPageBreak/>
        <mc:AlternateContent>
          <mc:Choice Requires="wps">
            <w:drawing>
              <wp:anchor distT="0" distB="0" distL="114300" distR="114300" simplePos="0" relativeHeight="251683840" behindDoc="0" locked="0" layoutInCell="1" allowOverlap="1" wp14:anchorId="25AD6F78" wp14:editId="099A237E">
                <wp:simplePos x="0" y="0"/>
                <wp:positionH relativeFrom="column">
                  <wp:posOffset>5217795</wp:posOffset>
                </wp:positionH>
                <wp:positionV relativeFrom="paragraph">
                  <wp:posOffset>34603</wp:posOffset>
                </wp:positionV>
                <wp:extent cx="0" cy="1569085"/>
                <wp:effectExtent l="57150" t="19050" r="76200" b="88265"/>
                <wp:wrapNone/>
                <wp:docPr id="12" name="Düz Bağlayıcı 12"/>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BB131" id="Düz Bağlayıcı 1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85pt,2.7pt" to="410.8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" strokecolor="#c0504d [3205]" strokeweight="2pt">
                <v:shadow on="t" color="black" opacity="24903f" origin=",.5" offset="0,.55556mm"/>
              </v:line>
            </w:pict>
          </mc:Fallback>
        </mc:AlternateContent>
      </w:r>
      <w:r w:rsidR="007F7671">
        <w:rPr>
          <w:rFonts w:ascii="Times New Roman" w:hAnsi="Times New Roman"/>
          <w:sz w:val="24"/>
          <w:szCs w:val="24"/>
        </w:rPr>
        <w:t>Çizelge</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Araş</w:t>
      </w:r>
      <w:r w:rsidR="007F7671">
        <w:rPr>
          <w:rFonts w:ascii="Times New Roman" w:hAnsi="Times New Roman"/>
          <w:spacing w:val="1"/>
          <w:sz w:val="24"/>
          <w:szCs w:val="24"/>
        </w:rPr>
        <w:t>t</w:t>
      </w:r>
      <w:r w:rsidR="007F7671">
        <w:rPr>
          <w:rFonts w:ascii="Times New Roman" w:hAnsi="Times New Roman"/>
          <w:spacing w:val="-1"/>
          <w:sz w:val="24"/>
          <w:szCs w:val="24"/>
        </w:rPr>
        <w:t>ı</w:t>
      </w:r>
      <w:r w:rsidR="007F7671">
        <w:rPr>
          <w:rFonts w:ascii="Times New Roman" w:hAnsi="Times New Roman"/>
          <w:spacing w:val="1"/>
          <w:sz w:val="24"/>
          <w:szCs w:val="24"/>
        </w:rPr>
        <w:t>r</w:t>
      </w:r>
      <w:r w:rsidR="007F7671">
        <w:rPr>
          <w:rFonts w:ascii="Times New Roman" w:hAnsi="Times New Roman"/>
          <w:spacing w:val="-1"/>
          <w:sz w:val="24"/>
          <w:szCs w:val="24"/>
        </w:rPr>
        <w:t>m</w:t>
      </w:r>
      <w:r w:rsidR="007F7671">
        <w:rPr>
          <w:rFonts w:ascii="Times New Roman" w:hAnsi="Times New Roman"/>
          <w:spacing w:val="1"/>
          <w:sz w:val="24"/>
          <w:szCs w:val="24"/>
        </w:rPr>
        <w:t>ad</w:t>
      </w:r>
      <w:r w:rsidR="007F7671">
        <w:rPr>
          <w:rFonts w:ascii="Times New Roman" w:hAnsi="Times New Roman"/>
          <w:sz w:val="24"/>
          <w:szCs w:val="24"/>
        </w:rPr>
        <w:t>a</w:t>
      </w:r>
      <w:r w:rsidR="007F7671">
        <w:rPr>
          <w:rFonts w:ascii="Times New Roman" w:hAnsi="Times New Roman"/>
          <w:spacing w:val="-12"/>
          <w:sz w:val="24"/>
          <w:szCs w:val="24"/>
        </w:rPr>
        <w:t xml:space="preserve"> </w:t>
      </w:r>
      <w:r w:rsidR="007F7671">
        <w:rPr>
          <w:rFonts w:ascii="Times New Roman" w:hAnsi="Times New Roman"/>
          <w:spacing w:val="1"/>
          <w:sz w:val="24"/>
          <w:szCs w:val="24"/>
        </w:rPr>
        <w:t>kulla</w:t>
      </w:r>
      <w:r w:rsidR="007F7671">
        <w:rPr>
          <w:rFonts w:ascii="Times New Roman" w:hAnsi="Times New Roman"/>
          <w:spacing w:val="-1"/>
          <w:sz w:val="24"/>
          <w:szCs w:val="24"/>
        </w:rPr>
        <w:t>n</w:t>
      </w:r>
      <w:r w:rsidR="007F7671">
        <w:rPr>
          <w:rFonts w:ascii="Times New Roman" w:hAnsi="Times New Roman"/>
          <w:spacing w:val="1"/>
          <w:sz w:val="24"/>
          <w:szCs w:val="24"/>
        </w:rPr>
        <w:t>ıla</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pacing w:val="-1"/>
          <w:sz w:val="24"/>
          <w:szCs w:val="24"/>
        </w:rPr>
        <w:t>o</w:t>
      </w:r>
      <w:r w:rsidR="007F7671">
        <w:rPr>
          <w:rFonts w:ascii="Times New Roman" w:hAnsi="Times New Roman"/>
          <w:spacing w:val="1"/>
          <w:sz w:val="24"/>
          <w:szCs w:val="24"/>
        </w:rPr>
        <w:t>tura</w:t>
      </w:r>
      <w:r w:rsidR="007F7671">
        <w:rPr>
          <w:rFonts w:ascii="Times New Roman" w:hAnsi="Times New Roman"/>
          <w:spacing w:val="-1"/>
          <w:sz w:val="24"/>
          <w:szCs w:val="24"/>
        </w:rPr>
        <w:t>k</w:t>
      </w:r>
      <w:r w:rsidR="007F7671">
        <w:rPr>
          <w:rFonts w:ascii="Times New Roman" w:hAnsi="Times New Roman"/>
          <w:spacing w:val="1"/>
          <w:sz w:val="24"/>
          <w:szCs w:val="24"/>
        </w:rPr>
        <w:t>la</w:t>
      </w:r>
      <w:r w:rsidR="007F7671">
        <w:rPr>
          <w:rFonts w:ascii="Times New Roman" w:hAnsi="Times New Roman"/>
          <w:spacing w:val="-1"/>
          <w:sz w:val="24"/>
          <w:szCs w:val="24"/>
        </w:rPr>
        <w:t>r</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1"/>
          <w:sz w:val="24"/>
          <w:szCs w:val="24"/>
        </w:rPr>
        <w:t xml:space="preserve"> </w:t>
      </w:r>
      <w:r w:rsidR="007F7671">
        <w:rPr>
          <w:rFonts w:ascii="Times New Roman" w:hAnsi="Times New Roman"/>
          <w:w w:val="99"/>
          <w:sz w:val="24"/>
          <w:szCs w:val="24"/>
        </w:rPr>
        <w:t>özellikleri</w:t>
      </w:r>
      <w:r w:rsidR="00EE58CA">
        <w:rPr>
          <w:rFonts w:ascii="Times New Roman" w:hAnsi="Times New Roman"/>
          <w:w w:val="99"/>
          <w:sz w:val="24"/>
          <w:szCs w:val="24"/>
        </w:rPr>
        <w:tab/>
        <w:t xml:space="preserve">       </w:t>
      </w:r>
      <w:r w:rsidR="007F7671">
        <w:rPr>
          <w:rFonts w:ascii="Times New Roman" w:hAnsi="Times New Roman"/>
          <w:sz w:val="24"/>
          <w:szCs w:val="24"/>
        </w:rPr>
        <w:t>3</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Masa</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K1</w:t>
      </w:r>
      <w:r>
        <w:rPr>
          <w:rFonts w:ascii="Times New Roman" w:hAnsi="Times New Roman"/>
          <w:spacing w:val="-3"/>
          <w:sz w:val="24"/>
          <w:szCs w:val="24"/>
        </w:rPr>
        <w:t xml:space="preserve"> </w:t>
      </w:r>
      <w:r>
        <w:rPr>
          <w:rFonts w:ascii="Times New Roman" w:hAnsi="Times New Roman"/>
          <w:sz w:val="24"/>
          <w:szCs w:val="24"/>
        </w:rPr>
        <w:t>otur</w:t>
      </w:r>
      <w:r>
        <w:rPr>
          <w:rFonts w:ascii="Times New Roman" w:hAnsi="Times New Roman"/>
          <w:spacing w:val="1"/>
          <w:sz w:val="24"/>
          <w:szCs w:val="24"/>
        </w:rPr>
        <w:t>a</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neysel</w:t>
      </w:r>
      <w:r>
        <w:rPr>
          <w:rFonts w:ascii="Times New Roman" w:hAnsi="Times New Roman"/>
          <w:spacing w:val="-8"/>
          <w:sz w:val="24"/>
          <w:szCs w:val="24"/>
        </w:rPr>
        <w:t xml:space="preserve"> </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teorik</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sonuçla</w:t>
      </w:r>
      <w:r>
        <w:rPr>
          <w:rFonts w:ascii="Times New Roman" w:hAnsi="Times New Roman"/>
          <w:spacing w:val="1"/>
          <w:sz w:val="24"/>
          <w:szCs w:val="24"/>
        </w:rPr>
        <w:t>r</w:t>
      </w:r>
      <w:r>
        <w:rPr>
          <w:rFonts w:ascii="Times New Roman" w:hAnsi="Times New Roman"/>
          <w:sz w:val="24"/>
          <w:szCs w:val="24"/>
        </w:rPr>
        <w:t>ı</w:t>
      </w:r>
      <w:r>
        <w:rPr>
          <w:rFonts w:ascii="Times New Roman" w:hAnsi="Times New Roman"/>
          <w:spacing w:val="-8"/>
          <w:sz w:val="24"/>
          <w:szCs w:val="24"/>
        </w:rPr>
        <w:t xml:space="preserve"> </w:t>
      </w:r>
      <w:r>
        <w:rPr>
          <w:rFonts w:ascii="Times New Roman" w:hAnsi="Times New Roman"/>
          <w:sz w:val="24"/>
          <w:szCs w:val="24"/>
        </w:rPr>
        <w:t>(40kg)</w:t>
      </w:r>
      <w:r w:rsidR="00EE58CA">
        <w:rPr>
          <w:rFonts w:ascii="Times New Roman" w:hAnsi="Times New Roman"/>
          <w:sz w:val="24"/>
          <w:szCs w:val="24"/>
        </w:rPr>
        <w:tab/>
        <w:t xml:space="preserve">       </w:t>
      </w:r>
      <w:r>
        <w:rPr>
          <w:rFonts w:ascii="Times New Roman" w:hAnsi="Times New Roman"/>
          <w:sz w:val="24"/>
          <w:szCs w:val="24"/>
        </w:rPr>
        <w:t>7</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Oturakla</w:t>
      </w:r>
      <w:r>
        <w:rPr>
          <w:rFonts w:ascii="Times New Roman" w:hAnsi="Times New Roman"/>
          <w:spacing w:val="1"/>
          <w:sz w:val="24"/>
          <w:szCs w:val="24"/>
        </w:rPr>
        <w:t>rı</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z w:val="24"/>
          <w:szCs w:val="24"/>
        </w:rPr>
        <w:t>tabii</w:t>
      </w:r>
      <w:r>
        <w:rPr>
          <w:rFonts w:ascii="Times New Roman" w:hAnsi="Times New Roman"/>
          <w:spacing w:val="-4"/>
          <w:sz w:val="24"/>
          <w:szCs w:val="24"/>
        </w:rPr>
        <w:t xml:space="preserve"> </w:t>
      </w:r>
      <w:r>
        <w:rPr>
          <w:rFonts w:ascii="Times New Roman" w:hAnsi="Times New Roman"/>
          <w:sz w:val="24"/>
          <w:szCs w:val="24"/>
        </w:rPr>
        <w:t>frekan</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bu</w:t>
      </w:r>
      <w:r>
        <w:rPr>
          <w:rFonts w:ascii="Times New Roman" w:hAnsi="Times New Roman"/>
          <w:spacing w:val="-2"/>
          <w:sz w:val="24"/>
          <w:szCs w:val="24"/>
        </w:rPr>
        <w:t xml:space="preserve"> </w:t>
      </w:r>
      <w:r>
        <w:rPr>
          <w:rFonts w:ascii="Times New Roman" w:hAnsi="Times New Roman"/>
          <w:sz w:val="24"/>
          <w:szCs w:val="24"/>
        </w:rPr>
        <w:t>fre</w:t>
      </w:r>
      <w:r>
        <w:rPr>
          <w:rFonts w:ascii="Times New Roman" w:hAnsi="Times New Roman"/>
          <w:spacing w:val="-1"/>
          <w:sz w:val="24"/>
          <w:szCs w:val="24"/>
        </w:rPr>
        <w:t>k</w:t>
      </w:r>
      <w:r>
        <w:rPr>
          <w:rFonts w:ascii="Times New Roman" w:hAnsi="Times New Roman"/>
          <w:sz w:val="24"/>
          <w:szCs w:val="24"/>
        </w:rPr>
        <w:t>anslar</w:t>
      </w:r>
      <w:r>
        <w:rPr>
          <w:rFonts w:ascii="Times New Roman" w:hAnsi="Times New Roman"/>
          <w:spacing w:val="-1"/>
          <w:sz w:val="24"/>
          <w:szCs w:val="24"/>
        </w:rPr>
        <w:t>d</w:t>
      </w:r>
      <w:r>
        <w:rPr>
          <w:rFonts w:ascii="Times New Roman" w:hAnsi="Times New Roman"/>
          <w:sz w:val="24"/>
          <w:szCs w:val="24"/>
        </w:rPr>
        <w:t>a</w:t>
      </w:r>
      <w:r>
        <w:rPr>
          <w:rFonts w:ascii="Times New Roman" w:hAnsi="Times New Roman"/>
          <w:spacing w:val="48"/>
          <w:sz w:val="24"/>
          <w:szCs w:val="24"/>
        </w:rPr>
        <w:t xml:space="preserve"> </w:t>
      </w:r>
      <w:r>
        <w:rPr>
          <w:rFonts w:ascii="Times New Roman" w:hAnsi="Times New Roman"/>
          <w:sz w:val="24"/>
          <w:szCs w:val="24"/>
        </w:rPr>
        <w:t>iletkenlik</w:t>
      </w:r>
      <w:r>
        <w:rPr>
          <w:rFonts w:ascii="Times New Roman" w:hAnsi="Times New Roman"/>
          <w:spacing w:val="-9"/>
          <w:sz w:val="24"/>
          <w:szCs w:val="24"/>
        </w:rPr>
        <w:t xml:space="preserve"> </w:t>
      </w:r>
      <w:r>
        <w:rPr>
          <w:rFonts w:ascii="Times New Roman" w:hAnsi="Times New Roman"/>
          <w:sz w:val="24"/>
          <w:szCs w:val="24"/>
        </w:rPr>
        <w:t>ve</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sönü</w:t>
      </w:r>
      <w:r>
        <w:rPr>
          <w:rFonts w:ascii="Times New Roman" w:hAnsi="Times New Roman"/>
          <w:spacing w:val="-1"/>
          <w:sz w:val="24"/>
          <w:szCs w:val="24"/>
        </w:rPr>
        <w:t>m</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ğerleri</w:t>
      </w:r>
      <w:r w:rsidR="00EE58CA">
        <w:rPr>
          <w:rFonts w:ascii="Times New Roman" w:hAnsi="Times New Roman"/>
          <w:sz w:val="24"/>
          <w:szCs w:val="24"/>
        </w:rPr>
        <w:tab/>
        <w:t xml:space="preserve">     </w:t>
      </w:r>
      <w:r>
        <w:rPr>
          <w:rFonts w:ascii="Times New Roman" w:hAnsi="Times New Roman"/>
          <w:sz w:val="24"/>
          <w:szCs w:val="24"/>
        </w:rPr>
        <w:t>15</w:t>
      </w:r>
    </w:p>
    <w:p w:rsidR="007F7671" w:rsidRDefault="007F7671" w:rsidP="007F7671">
      <w:pPr>
        <w:widowControl w:val="0"/>
        <w:autoSpaceDE w:val="0"/>
        <w:autoSpaceDN w:val="0"/>
        <w:adjustRightInd w:val="0"/>
        <w:spacing w:after="0" w:line="240" w:lineRule="auto"/>
        <w:ind w:left="1789"/>
        <w:rPr>
          <w:rFonts w:ascii="Times New Roman" w:hAnsi="Times New Roman"/>
          <w:sz w:val="24"/>
          <w:szCs w:val="24"/>
        </w:rPr>
        <w:sectPr w:rsidR="007F7671" w:rsidSect="00C54EBC">
          <w:headerReference w:type="even" r:id="rId11"/>
          <w:headerReference w:type="default" r:id="rId12"/>
          <w:pgSz w:w="11900" w:h="16840"/>
          <w:pgMar w:top="1701" w:right="1559" w:bottom="1134" w:left="1559" w:header="1134" w:footer="0" w:gutter="0"/>
          <w:pgNumType w:fmt="lowerRoman" w:start="4"/>
          <w:cols w:space="708"/>
          <w:noEndnote/>
          <w:docGrid w:linePitch="299"/>
        </w:sectPr>
      </w:pPr>
    </w:p>
    <w:p w:rsidR="007F7671" w:rsidRDefault="007F7671" w:rsidP="007F7671">
      <w:pPr>
        <w:widowControl w:val="0"/>
        <w:autoSpaceDE w:val="0"/>
        <w:autoSpaceDN w:val="0"/>
        <w:adjustRightInd w:val="0"/>
        <w:spacing w:after="0"/>
        <w:jc w:val="center"/>
        <w:rPr>
          <w:rFonts w:ascii="Times New Roman" w:hAnsi="Times New Roman"/>
          <w:sz w:val="24"/>
          <w:szCs w:val="24"/>
        </w:rPr>
      </w:pPr>
      <w:r>
        <w:rPr>
          <w:rFonts w:ascii="Times New Roman" w:hAnsi="Times New Roman"/>
          <w:b/>
          <w:bCs/>
          <w:sz w:val="24"/>
          <w:szCs w:val="24"/>
        </w:rPr>
        <w:lastRenderedPageBreak/>
        <w:t>ŞE</w:t>
      </w:r>
      <w:r>
        <w:rPr>
          <w:rFonts w:ascii="Times New Roman" w:hAnsi="Times New Roman"/>
          <w:b/>
          <w:bCs/>
          <w:spacing w:val="1"/>
          <w:sz w:val="24"/>
          <w:szCs w:val="24"/>
        </w:rPr>
        <w:t>K</w:t>
      </w:r>
      <w:r>
        <w:rPr>
          <w:rFonts w:ascii="Times New Roman" w:hAnsi="Times New Roman"/>
          <w:b/>
          <w:bCs/>
          <w:sz w:val="24"/>
          <w:szCs w:val="24"/>
        </w:rPr>
        <w:t>İLLE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z w:val="24"/>
          <w:szCs w:val="24"/>
        </w:rPr>
        <w:fldChar w:fldCharType="begin"/>
      </w:r>
      <w:r>
        <w:instrText xml:space="preserve"> XE "</w:instrText>
      </w:r>
      <w:r w:rsidRPr="000731A5">
        <w:rPr>
          <w:rFonts w:ascii="Times New Roman" w:hAnsi="Times New Roman"/>
          <w:bCs/>
          <w:sz w:val="24"/>
          <w:szCs w:val="24"/>
        </w:rPr>
        <w:instrText>Şekil</w:instrText>
      </w:r>
      <w:r>
        <w:instrText xml:space="preserve">" </w:instrText>
      </w:r>
      <w:r>
        <w:rPr>
          <w:rFonts w:ascii="Times New Roman" w:hAnsi="Times New Roman"/>
          <w:b/>
          <w:bCs/>
          <w:sz w:val="24"/>
          <w:szCs w:val="24"/>
        </w:rPr>
        <w:fldChar w:fldCharType="end"/>
      </w:r>
      <w:r>
        <w:rPr>
          <w:rFonts w:ascii="Times New Roman" w:hAnsi="Times New Roman"/>
          <w:b/>
          <w:bCs/>
          <w:spacing w:val="-15"/>
          <w:sz w:val="24"/>
          <w:szCs w:val="24"/>
        </w:rPr>
        <w:t xml:space="preserve"> </w:t>
      </w:r>
      <w:r>
        <w:rPr>
          <w:rFonts w:ascii="Times New Roman" w:hAnsi="Times New Roman"/>
          <w:b/>
          <w:bCs/>
          <w:w w:val="99"/>
          <w:sz w:val="24"/>
          <w:szCs w:val="24"/>
        </w:rPr>
        <w:t>LİSTESİ</w:t>
      </w:r>
    </w:p>
    <w:p w:rsidR="007F7671" w:rsidRDefault="007F7671" w:rsidP="007F7671">
      <w:pPr>
        <w:widowControl w:val="0"/>
        <w:autoSpaceDE w:val="0"/>
        <w:autoSpaceDN w:val="0"/>
        <w:adjustRightInd w:val="0"/>
        <w:spacing w:after="0"/>
        <w:rPr>
          <w:rFonts w:ascii="Times New Roman" w:hAnsi="Times New Roman"/>
          <w:sz w:val="20"/>
          <w:szCs w:val="20"/>
        </w:rPr>
      </w:pPr>
    </w:p>
    <w:p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638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3296" behindDoc="0" locked="0" layoutInCell="1" allowOverlap="1" wp14:anchorId="4E3F1495" wp14:editId="65056B72">
                <wp:simplePos x="0" y="0"/>
                <wp:positionH relativeFrom="column">
                  <wp:posOffset>2277110</wp:posOffset>
                </wp:positionH>
                <wp:positionV relativeFrom="paragraph">
                  <wp:posOffset>44450</wp:posOffset>
                </wp:positionV>
                <wp:extent cx="2960370" cy="2360930"/>
                <wp:effectExtent l="57150" t="38100" r="68580" b="115570"/>
                <wp:wrapNone/>
                <wp:docPr id="36" name="Şeritli Sağ Ok 36"/>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1495" id="Şeritli Sağ Ok 36" o:spid="_x0000_s1046" type="#_x0000_t93" style="position:absolute;margin-left:179.3pt;margin-top:3.5pt;width:233.1pt;height:18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r w:rsidR="00635BA5" w:rsidRPr="00635BA5">
        <w:rPr>
          <w:rFonts w:ascii="Times New Roman" w:hAnsi="Times New Roman"/>
          <w:noProof/>
          <w:sz w:val="24"/>
          <w:szCs w:val="24"/>
          <w:lang w:eastAsia="tr-TR"/>
        </w:rPr>
        <mc:AlternateContent>
          <mc:Choice Requires="wps">
            <w:drawing>
              <wp:anchor distT="0" distB="0" distL="114300" distR="114300" simplePos="0" relativeHeight="251686912" behindDoc="0" locked="0" layoutInCell="1" allowOverlap="1" wp14:anchorId="721EA305" wp14:editId="1C60F260">
                <wp:simplePos x="0" y="0"/>
                <wp:positionH relativeFrom="column">
                  <wp:posOffset>5218430</wp:posOffset>
                </wp:positionH>
                <wp:positionV relativeFrom="paragraph">
                  <wp:posOffset>-2218</wp:posOffset>
                </wp:positionV>
                <wp:extent cx="13335" cy="7533005"/>
                <wp:effectExtent l="57150" t="19050" r="62865" b="86995"/>
                <wp:wrapNone/>
                <wp:docPr id="15" name="Düz Bağlayıcı 15"/>
                <wp:cNvGraphicFramePr/>
                <a:graphic xmlns:a="http://schemas.openxmlformats.org/drawingml/2006/main">
                  <a:graphicData uri="http://schemas.microsoft.com/office/word/2010/wordprocessingShape">
                    <wps:wsp>
                      <wps:cNvCnPr/>
                      <wps:spPr>
                        <a:xfrm flipH="1">
                          <a:off x="0" y="0"/>
                          <a:ext cx="13335" cy="753300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2145C0A" id="Düz Bağlayıcı 15"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10.9pt,-.15pt" to="41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" strokecolor="#c0504d [3205]" strokeweight="2pt">
                <v:shadow on="t" color="black" opacity="24903f" origin=",.5" offset="0,.55556mm"/>
              </v:line>
            </w:pict>
          </mc:Fallback>
        </mc:AlternateContent>
      </w:r>
      <w:r w:rsidR="007F7671" w:rsidRPr="00EE58CA">
        <w:rPr>
          <w:rFonts w:ascii="Times New Roman" w:hAnsi="Times New Roman"/>
          <w:sz w:val="24"/>
          <w:szCs w:val="24"/>
        </w:rPr>
        <w:t xml:space="preserve">Şekil 1.1. Bir harmonik titreşim </w:t>
      </w:r>
      <w:r w:rsidR="00EE58CA" w:rsidRPr="00EE58CA">
        <w:rPr>
          <w:rFonts w:ascii="Times New Roman" w:hAnsi="Times New Roman"/>
          <w:sz w:val="24"/>
          <w:szCs w:val="24"/>
        </w:rPr>
        <w:t>hareketi</w:t>
      </w:r>
      <w:r w:rsidR="00EE58CA" w:rsidRPr="00EE58CA">
        <w:rPr>
          <w:rFonts w:ascii="Times New Roman" w:hAnsi="Times New Roman"/>
          <w:sz w:val="24"/>
          <w:szCs w:val="24"/>
        </w:rPr>
        <w:tab/>
        <w:t xml:space="preserve">     </w:t>
      </w:r>
      <w:r w:rsidR="007F7671"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1.2.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2.1.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2.2. Farklı sönüm değerlerindeki </w:t>
      </w:r>
      <w:r w:rsidR="00EE58CA"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4.1.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6.3.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6.4.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6.5.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6.6.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7.1.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P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8.1.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8.3.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7F7671" w:rsidRDefault="007F7671" w:rsidP="007F7671">
      <w:pPr>
        <w:widowControl w:val="0"/>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Şekil 8.4. Dönüşüm değerlerinin karşılaştırlıması</w:t>
      </w:r>
      <w:r>
        <w:rPr>
          <w:rFonts w:ascii="Times New Roman" w:hAnsi="Times New Roman"/>
          <w:sz w:val="24"/>
          <w:szCs w:val="24"/>
        </w:rPr>
        <w:tab/>
        <w:t xml:space="preserve">     38</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Şekil 9.1. Proje alanının İstanbuldaki konumu</w:t>
      </w:r>
      <w:r>
        <w:rPr>
          <w:rFonts w:ascii="Times New Roman" w:hAnsi="Times New Roman"/>
          <w:sz w:val="24"/>
          <w:szCs w:val="24"/>
        </w:rPr>
        <w:tab/>
        <w:t xml:space="preserve">     42</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Pr="00EE58CA" w:rsidRDefault="00C2002B" w:rsidP="00C2002B">
      <w:pPr>
        <w:widowControl w:val="0"/>
        <w:tabs>
          <w:tab w:val="left" w:pos="8120"/>
          <w:tab w:val="left" w:leader="dot" w:pos="8222"/>
        </w:tabs>
        <w:autoSpaceDE w:val="0"/>
        <w:autoSpaceDN w:val="0"/>
        <w:adjustRightInd w:val="0"/>
        <w:spacing w:after="0" w:line="240" w:lineRule="auto"/>
        <w:rPr>
          <w:rFonts w:ascii="Times New Roman" w:hAnsi="Times New Roman"/>
          <w:b/>
          <w:bCs/>
          <w:w w:val="99"/>
          <w:sz w:val="24"/>
          <w:szCs w:val="24"/>
        </w:rPr>
      </w:pPr>
      <w:r w:rsidRPr="00EE58CA">
        <w:rPr>
          <w:rFonts w:ascii="Times New Roman" w:hAnsi="Times New Roman"/>
          <w:b/>
          <w:bCs/>
          <w:sz w:val="24"/>
          <w:szCs w:val="24"/>
        </w:rPr>
        <w:lastRenderedPageBreak/>
        <w:t>Şekil</w:t>
      </w:r>
      <w:r w:rsidR="00C1481B">
        <w:rPr>
          <w:rFonts w:ascii="Times New Roman" w:hAnsi="Times New Roman"/>
          <w:b/>
          <w:bCs/>
          <w:w w:val="99"/>
          <w:sz w:val="24"/>
          <w:szCs w:val="24"/>
        </w:rPr>
        <w:t xml:space="preserve">                                                                                                                                 Sayfa</w:t>
      </w:r>
    </w:p>
    <w:p w:rsidR="00C2002B"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eastAsia="tr-TR"/>
        </w:rPr>
        <mc:AlternateContent>
          <mc:Choice Requires="wps">
            <w:drawing>
              <wp:anchor distT="0" distB="0" distL="114300" distR="114300" simplePos="0" relativeHeight="251689984" behindDoc="0" locked="0" layoutInCell="1" allowOverlap="1" wp14:anchorId="50F56E12" wp14:editId="728C8692">
                <wp:simplePos x="0" y="0"/>
                <wp:positionH relativeFrom="column">
                  <wp:posOffset>5219700</wp:posOffset>
                </wp:positionH>
                <wp:positionV relativeFrom="paragraph">
                  <wp:posOffset>78105</wp:posOffset>
                </wp:positionV>
                <wp:extent cx="0" cy="1569085"/>
                <wp:effectExtent l="57150" t="19050" r="76200" b="88265"/>
                <wp:wrapNone/>
                <wp:docPr id="17" name="Düz Bağlayıcı 17"/>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F9576" id="Düz Bağlayıcı 1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6.15pt" to="411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" strokecolor="#c0504d [3205]" strokeweight="2pt">
                <v:shadow on="t" color="black" opacity="24903f" origin=",.5" offset="0,.55556mm"/>
              </v:line>
            </w:pict>
          </mc:Fallback>
        </mc:AlternateContent>
      </w:r>
    </w:p>
    <w:p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sectPr w:rsidR="00C2002B" w:rsidSect="00C54EBC">
          <w:headerReference w:type="even" r:id="rId13"/>
          <w:headerReference w:type="default" r:id="rId14"/>
          <w:type w:val="nextColumn"/>
          <w:pgSz w:w="11900" w:h="16840"/>
          <w:pgMar w:top="1701" w:right="1552" w:bottom="1134" w:left="1559" w:header="1134" w:footer="0" w:gutter="0"/>
          <w:pgNumType w:fmt="lowerRoman" w:start="12"/>
          <w:cols w:space="708"/>
          <w:noEndnote/>
          <w:docGrid w:linePitch="299"/>
        </w:sect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99200" behindDoc="0" locked="0" layoutInCell="1" allowOverlap="1" wp14:anchorId="34D764E2" wp14:editId="46460EB6">
                <wp:simplePos x="0" y="0"/>
                <wp:positionH relativeFrom="column">
                  <wp:posOffset>2261111</wp:posOffset>
                </wp:positionH>
                <wp:positionV relativeFrom="paragraph">
                  <wp:posOffset>198755</wp:posOffset>
                </wp:positionV>
                <wp:extent cx="2960370" cy="2360930"/>
                <wp:effectExtent l="57150" t="38100" r="68580" b="115570"/>
                <wp:wrapNone/>
                <wp:docPr id="34" name="Şeritli Sağ Ok 34"/>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64E2" id="Şeritli Sağ Ok 34" o:spid="_x0000_s1047" type="#_x0000_t93" style="position:absolute;margin-left:178.05pt;margin-top:15.65pt;width:233.1pt;height:18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r w:rsidR="00C2002B">
        <w:rPr>
          <w:rFonts w:ascii="Times New Roman" w:hAnsi="Times New Roman"/>
          <w:sz w:val="24"/>
          <w:szCs w:val="24"/>
        </w:rPr>
        <w:t>Şekil 9.2. Reaksiyonun şematik gösterimi</w:t>
      </w:r>
      <w:r w:rsidR="00C2002B">
        <w:rPr>
          <w:rFonts w:ascii="Times New Roman" w:hAnsi="Times New Roman"/>
          <w:sz w:val="24"/>
          <w:szCs w:val="24"/>
        </w:rPr>
        <w:tab/>
        <w:t xml:space="preserve">    45</w:t>
      </w: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RESİMLE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w:t>
      </w:r>
      <w:r>
        <w:rPr>
          <w:rFonts w:ascii="Times New Roman" w:hAnsi="Times New Roman"/>
          <w:b/>
          <w:bCs/>
          <w:spacing w:val="1"/>
          <w:w w:val="99"/>
          <w:sz w:val="24"/>
          <w:szCs w:val="24"/>
        </w:rPr>
        <w:t>S</w:t>
      </w:r>
      <w:r>
        <w:rPr>
          <w:rFonts w:ascii="Times New Roman" w:hAnsi="Times New Roman"/>
          <w:b/>
          <w:bCs/>
          <w:w w:val="99"/>
          <w:sz w:val="24"/>
          <w:szCs w:val="24"/>
        </w:rPr>
        <w:t>T</w:t>
      </w:r>
      <w:r>
        <w:rPr>
          <w:rFonts w:ascii="Times New Roman" w:hAnsi="Times New Roman"/>
          <w:b/>
          <w:bCs/>
          <w:spacing w:val="1"/>
          <w:w w:val="99"/>
          <w:sz w:val="24"/>
          <w:szCs w:val="24"/>
        </w:rPr>
        <w:t>E</w:t>
      </w:r>
      <w:r>
        <w:rPr>
          <w:rFonts w:ascii="Times New Roman" w:hAnsi="Times New Roman"/>
          <w:b/>
          <w:bCs/>
          <w:w w:val="99"/>
          <w:sz w:val="24"/>
          <w:szCs w:val="24"/>
        </w:rPr>
        <w:t>Sİ</w:t>
      </w:r>
    </w:p>
    <w:p w:rsidR="00C2002B" w:rsidRDefault="00C2002B" w:rsidP="00C2002B">
      <w:pPr>
        <w:widowControl w:val="0"/>
        <w:autoSpaceDE w:val="0"/>
        <w:autoSpaceDN w:val="0"/>
        <w:adjustRightInd w:val="0"/>
        <w:spacing w:after="0"/>
        <w:rPr>
          <w:rFonts w:ascii="Times New Roman" w:hAnsi="Times New Roman"/>
          <w:b/>
          <w:bCs/>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Res</w:t>
      </w:r>
      <w:r>
        <w:rPr>
          <w:rFonts w:ascii="Times New Roman" w:hAnsi="Times New Roman"/>
          <w:b/>
          <w:bCs/>
          <w:spacing w:val="1"/>
          <w:sz w:val="24"/>
          <w:szCs w:val="24"/>
        </w:rPr>
        <w:t>i</w:t>
      </w:r>
      <w:r>
        <w:rPr>
          <w:rFonts w:ascii="Times New Roman" w:hAnsi="Times New Roman"/>
          <w:b/>
          <w:bCs/>
          <w:sz w:val="24"/>
          <w:szCs w:val="24"/>
        </w:rPr>
        <w:t xml:space="preserve">m                                                                                                                  </w:t>
      </w:r>
      <w:r w:rsidR="00C2002B">
        <w:rPr>
          <w:rFonts w:ascii="Times New Roman" w:hAnsi="Times New Roman"/>
          <w:b/>
          <w:bCs/>
          <w:sz w:val="24"/>
          <w:szCs w:val="24"/>
        </w:rPr>
        <w:t xml:space="preserve">           </w:t>
      </w:r>
      <w:r>
        <w:rPr>
          <w:rFonts w:ascii="Times New Roman" w:hAnsi="Times New Roman"/>
          <w:b/>
          <w:bCs/>
          <w:sz w:val="24"/>
          <w:szCs w:val="24"/>
        </w:rPr>
        <w:t xml:space="preserve"> 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2002B" w:rsidRDefault="00763871" w:rsidP="00C2002B">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1248" behindDoc="0" locked="0" layoutInCell="1" allowOverlap="1" wp14:anchorId="7C92C87E" wp14:editId="26228555">
                <wp:simplePos x="0" y="0"/>
                <wp:positionH relativeFrom="column">
                  <wp:posOffset>2264068</wp:posOffset>
                </wp:positionH>
                <wp:positionV relativeFrom="paragraph">
                  <wp:posOffset>156504</wp:posOffset>
                </wp:positionV>
                <wp:extent cx="2960370" cy="2360930"/>
                <wp:effectExtent l="57150" t="38100" r="68580" b="115570"/>
                <wp:wrapNone/>
                <wp:docPr id="35" name="Şeritli Sağ Ok 35"/>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C87E" id="Şeritli Sağ Ok 35" o:spid="_x0000_s1048" type="#_x0000_t93" style="position:absolute;margin-left:178.25pt;margin-top:12.3pt;width:233.1pt;height:18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r w:rsidR="00635BA5" w:rsidRPr="00635BA5">
        <w:rPr>
          <w:rFonts w:ascii="Times New Roman" w:hAnsi="Times New Roman"/>
          <w:noProof/>
          <w:w w:val="99"/>
          <w:sz w:val="24"/>
          <w:szCs w:val="24"/>
          <w:lang w:eastAsia="tr-TR"/>
        </w:rPr>
        <mc:AlternateContent>
          <mc:Choice Requires="wps">
            <w:drawing>
              <wp:anchor distT="0" distB="0" distL="114300" distR="114300" simplePos="0" relativeHeight="251693056" behindDoc="0" locked="0" layoutInCell="1" allowOverlap="1" wp14:anchorId="4D80A2BA" wp14:editId="5AEF8878">
                <wp:simplePos x="0" y="0"/>
                <wp:positionH relativeFrom="column">
                  <wp:posOffset>5219700</wp:posOffset>
                </wp:positionH>
                <wp:positionV relativeFrom="paragraph">
                  <wp:posOffset>90170</wp:posOffset>
                </wp:positionV>
                <wp:extent cx="0" cy="1569085"/>
                <wp:effectExtent l="57150" t="19050" r="76200" b="88265"/>
                <wp:wrapNone/>
                <wp:docPr id="19" name="Düz Bağlayıcı 19"/>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06D52" id="Düz Bağlayıcı 1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7.1pt" to="411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" strokecolor="#c0504d [3205]" strokeweight="2pt">
                <v:shadow on="t" color="black" opacity="24903f" origin=",.5" offset="0,.55556mm"/>
              </v:line>
            </w:pict>
          </mc:Fallback>
        </mc:AlternateContent>
      </w:r>
      <w:r w:rsidR="007F7671">
        <w:rPr>
          <w:rFonts w:ascii="Times New Roman" w:hAnsi="Times New Roman"/>
          <w:sz w:val="24"/>
          <w:szCs w:val="24"/>
        </w:rPr>
        <w:t>Resim</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3"/>
          <w:sz w:val="24"/>
          <w:szCs w:val="24"/>
        </w:rPr>
        <w:t xml:space="preserve"> </w:t>
      </w:r>
      <w:r w:rsidR="007F7671">
        <w:rPr>
          <w:rFonts w:ascii="Times New Roman" w:hAnsi="Times New Roman"/>
          <w:sz w:val="24"/>
          <w:szCs w:val="24"/>
        </w:rPr>
        <w:t>Geyik</w:t>
      </w:r>
      <w:r w:rsidR="007F7671">
        <w:rPr>
          <w:rFonts w:ascii="Times New Roman" w:hAnsi="Times New Roman"/>
          <w:spacing w:val="-5"/>
          <w:sz w:val="24"/>
          <w:szCs w:val="24"/>
        </w:rPr>
        <w:t xml:space="preserve"> </w:t>
      </w:r>
      <w:r w:rsidR="007F7671">
        <w:rPr>
          <w:rFonts w:ascii="Times New Roman" w:hAnsi="Times New Roman"/>
          <w:sz w:val="24"/>
          <w:szCs w:val="24"/>
        </w:rPr>
        <w:t>(</w:t>
      </w:r>
      <w:r w:rsidR="007F7671">
        <w:rPr>
          <w:rFonts w:ascii="Times New Roman" w:hAnsi="Times New Roman"/>
          <w:i/>
          <w:iCs/>
          <w:sz w:val="24"/>
          <w:szCs w:val="24"/>
        </w:rPr>
        <w:t>Cervus</w:t>
      </w:r>
      <w:r w:rsidR="007F7671">
        <w:rPr>
          <w:rFonts w:ascii="Times New Roman" w:hAnsi="Times New Roman"/>
          <w:i/>
          <w:iCs/>
          <w:spacing w:val="-8"/>
          <w:sz w:val="24"/>
          <w:szCs w:val="24"/>
        </w:rPr>
        <w:t xml:space="preserve"> </w:t>
      </w:r>
      <w:r w:rsidR="007F7671">
        <w:rPr>
          <w:rFonts w:ascii="Times New Roman" w:hAnsi="Times New Roman"/>
          <w:i/>
          <w:iCs/>
          <w:sz w:val="24"/>
          <w:szCs w:val="24"/>
        </w:rPr>
        <w:t>elaphus</w:t>
      </w:r>
      <w:r w:rsidR="007F7671">
        <w:rPr>
          <w:rFonts w:ascii="Times New Roman" w:hAnsi="Times New Roman"/>
          <w:i/>
          <w:iCs/>
          <w:spacing w:val="-7"/>
          <w:sz w:val="24"/>
          <w:szCs w:val="24"/>
        </w:rPr>
        <w:t xml:space="preserve"> </w:t>
      </w:r>
      <w:r w:rsidR="007F7671">
        <w:rPr>
          <w:rFonts w:ascii="Times New Roman" w:hAnsi="Times New Roman"/>
          <w:i/>
          <w:iCs/>
          <w:spacing w:val="-1"/>
          <w:w w:val="99"/>
          <w:sz w:val="24"/>
          <w:szCs w:val="24"/>
        </w:rPr>
        <w:t>L</w:t>
      </w:r>
      <w:r w:rsidR="007F7671">
        <w:rPr>
          <w:rFonts w:ascii="Times New Roman" w:hAnsi="Times New Roman"/>
          <w:w w:val="99"/>
          <w:sz w:val="24"/>
          <w:szCs w:val="24"/>
        </w:rPr>
        <w:t>.)</w:t>
      </w:r>
      <w:r w:rsidR="00C2002B">
        <w:rPr>
          <w:rFonts w:ascii="Times New Roman" w:hAnsi="Times New Roman"/>
          <w:w w:val="99"/>
          <w:sz w:val="24"/>
          <w:szCs w:val="24"/>
        </w:rPr>
        <w:tab/>
        <w:t xml:space="preserve">     </w:t>
      </w:r>
      <w:r w:rsidR="007F7671">
        <w:rPr>
          <w:rFonts w:ascii="Times New Roman" w:hAnsi="Times New Roman"/>
          <w:w w:val="99"/>
          <w:sz w:val="24"/>
          <w:szCs w:val="24"/>
        </w:rPr>
        <w:t>1</w:t>
      </w:r>
      <w:r w:rsidR="007F7671">
        <w:rPr>
          <w:rFonts w:ascii="Times New Roman" w:hAnsi="Times New Roman"/>
          <w:sz w:val="24"/>
          <w:szCs w:val="24"/>
        </w:rPr>
        <w:t>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arazideki</w:t>
      </w:r>
      <w:r>
        <w:rPr>
          <w:rFonts w:ascii="Times New Roman" w:hAnsi="Times New Roman"/>
          <w:spacing w:val="-9"/>
          <w:sz w:val="24"/>
          <w:szCs w:val="24"/>
        </w:rPr>
        <w:t xml:space="preserve"> </w:t>
      </w:r>
      <w:r>
        <w:rPr>
          <w:rFonts w:ascii="Times New Roman" w:hAnsi="Times New Roman"/>
          <w:sz w:val="24"/>
          <w:szCs w:val="24"/>
        </w:rPr>
        <w:t>ayak</w:t>
      </w:r>
      <w:r>
        <w:rPr>
          <w:rFonts w:ascii="Times New Roman" w:hAnsi="Times New Roman"/>
          <w:spacing w:val="-5"/>
          <w:sz w:val="24"/>
          <w:szCs w:val="24"/>
        </w:rPr>
        <w:t xml:space="preserve"> </w:t>
      </w:r>
      <w:r>
        <w:rPr>
          <w:rFonts w:ascii="Times New Roman" w:hAnsi="Times New Roman"/>
          <w:w w:val="99"/>
          <w:sz w:val="24"/>
          <w:szCs w:val="24"/>
        </w:rPr>
        <w:t>izleri</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8"/>
          <w:sz w:val="24"/>
          <w:szCs w:val="24"/>
        </w:rPr>
        <w:t xml:space="preserve"> </w:t>
      </w:r>
      <w:r>
        <w:rPr>
          <w:rFonts w:ascii="Times New Roman" w:hAnsi="Times New Roman"/>
          <w:sz w:val="24"/>
          <w:szCs w:val="24"/>
        </w:rPr>
        <w:t>habita</w:t>
      </w:r>
      <w:r>
        <w:rPr>
          <w:rFonts w:ascii="Times New Roman" w:hAnsi="Times New Roman"/>
          <w:spacing w:val="1"/>
          <w:sz w:val="24"/>
          <w:szCs w:val="24"/>
        </w:rPr>
        <w:t>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z w:val="24"/>
          <w:szCs w:val="24"/>
        </w:rPr>
        <w:t>20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2.2.</w:t>
      </w:r>
      <w:r>
        <w:rPr>
          <w:rFonts w:ascii="Times New Roman" w:hAnsi="Times New Roman"/>
          <w:spacing w:val="-3"/>
          <w:sz w:val="24"/>
          <w:szCs w:val="24"/>
        </w:rPr>
        <w:t xml:space="preserve"> </w:t>
      </w:r>
      <w:r>
        <w:rPr>
          <w:rFonts w:ascii="Times New Roman" w:hAnsi="Times New Roman"/>
          <w:sz w:val="24"/>
          <w:szCs w:val="24"/>
        </w:rPr>
        <w:t>Ça</w:t>
      </w:r>
      <w:r>
        <w:rPr>
          <w:rFonts w:ascii="Times New Roman" w:hAnsi="Times New Roman"/>
          <w:spacing w:val="-1"/>
          <w:sz w:val="24"/>
          <w:szCs w:val="24"/>
        </w:rPr>
        <w:t>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r>
        <w:rPr>
          <w:rFonts w:ascii="Times New Roman" w:hAnsi="Times New Roman"/>
          <w:i/>
          <w:iCs/>
          <w:sz w:val="24"/>
          <w:szCs w:val="24"/>
        </w:rPr>
        <w:t>pygarcus</w:t>
      </w:r>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sz w:val="24"/>
          <w:szCs w:val="24"/>
        </w:rPr>
        <w:t>.)‘</w:t>
      </w:r>
      <w:r>
        <w:rPr>
          <w:rFonts w:ascii="Times New Roman" w:hAnsi="Times New Roman"/>
          <w:spacing w:val="1"/>
          <w:sz w:val="24"/>
          <w:szCs w:val="24"/>
        </w:rPr>
        <w:t>nı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habita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pacing w:val="-22"/>
          <w:sz w:val="24"/>
          <w:szCs w:val="24"/>
        </w:rPr>
        <w:t>2</w:t>
      </w:r>
      <w:r>
        <w:rPr>
          <w:rFonts w:ascii="Times New Roman" w:hAnsi="Times New Roman"/>
          <w:sz w:val="24"/>
          <w:szCs w:val="24"/>
        </w:rPr>
        <w:t>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r>
        <w:rPr>
          <w:rFonts w:ascii="Times New Roman" w:hAnsi="Times New Roman"/>
          <w:sz w:val="24"/>
          <w:szCs w:val="24"/>
        </w:rPr>
        <w:t>3.1.</w:t>
      </w:r>
      <w:r>
        <w:rPr>
          <w:rFonts w:ascii="Times New Roman" w:hAnsi="Times New Roman"/>
          <w:spacing w:val="-3"/>
          <w:sz w:val="24"/>
          <w:szCs w:val="24"/>
        </w:rPr>
        <w:t xml:space="preserve"> </w:t>
      </w:r>
      <w:r>
        <w:rPr>
          <w:rFonts w:ascii="Times New Roman" w:hAnsi="Times New Roman"/>
          <w:sz w:val="24"/>
          <w:szCs w:val="24"/>
        </w:rPr>
        <w:t>Büyük</w:t>
      </w:r>
      <w:r>
        <w:rPr>
          <w:rFonts w:ascii="Times New Roman" w:hAnsi="Times New Roman"/>
          <w:spacing w:val="-5"/>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6"/>
          <w:sz w:val="24"/>
          <w:szCs w:val="24"/>
        </w:rPr>
        <w:t xml:space="preserve"> </w:t>
      </w:r>
      <w:r>
        <w:rPr>
          <w:rFonts w:ascii="Times New Roman" w:hAnsi="Times New Roman"/>
          <w:spacing w:val="-1"/>
          <w:sz w:val="24"/>
          <w:szCs w:val="24"/>
        </w:rPr>
        <w:t>(</w:t>
      </w:r>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8"/>
          <w:sz w:val="24"/>
          <w:szCs w:val="24"/>
        </w:rPr>
        <w:t xml:space="preserve"> </w:t>
      </w:r>
      <w:r>
        <w:rPr>
          <w:rFonts w:ascii="Times New Roman" w:hAnsi="Times New Roman"/>
          <w:i/>
          <w:iCs/>
          <w:sz w:val="24"/>
          <w:szCs w:val="24"/>
        </w:rPr>
        <w:t>gentilis</w:t>
      </w:r>
      <w:r>
        <w:rPr>
          <w:rFonts w:ascii="Times New Roman" w:hAnsi="Times New Roman"/>
          <w:i/>
          <w:iCs/>
          <w:spacing w:val="-7"/>
          <w:sz w:val="24"/>
          <w:szCs w:val="24"/>
        </w:rPr>
        <w:t xml:space="preserve"> </w:t>
      </w:r>
      <w:r>
        <w:rPr>
          <w:rFonts w:ascii="Times New Roman" w:hAnsi="Times New Roman"/>
          <w:i/>
          <w:iCs/>
          <w:spacing w:val="-1"/>
          <w:w w:val="99"/>
          <w:sz w:val="24"/>
          <w:szCs w:val="24"/>
        </w:rPr>
        <w:t>L</w:t>
      </w:r>
      <w:r>
        <w:rPr>
          <w:rFonts w:ascii="Times New Roman" w:hAnsi="Times New Roman"/>
          <w:w w:val="99"/>
          <w:sz w:val="24"/>
          <w:szCs w:val="24"/>
        </w:rPr>
        <w:t>.)</w:t>
      </w:r>
      <w:r w:rsidR="00635BA5" w:rsidRPr="00635BA5">
        <w:rPr>
          <w:rFonts w:ascii="Times New Roman" w:hAnsi="Times New Roman"/>
          <w:sz w:val="24"/>
          <w:szCs w:val="24"/>
        </w:rPr>
        <w:t xml:space="preserve"> </w:t>
      </w:r>
      <w:r w:rsidR="00C2002B">
        <w:rPr>
          <w:rFonts w:ascii="Times New Roman" w:hAnsi="Times New Roman"/>
          <w:w w:val="99"/>
          <w:sz w:val="24"/>
          <w:szCs w:val="24"/>
        </w:rPr>
        <w:tab/>
      </w:r>
      <w:r w:rsidR="00C2002B">
        <w:rPr>
          <w:rFonts w:ascii="Times New Roman" w:hAnsi="Times New Roman"/>
          <w:sz w:val="24"/>
          <w:szCs w:val="24"/>
        </w:rPr>
        <w:t xml:space="preserve">     </w:t>
      </w:r>
      <w:r>
        <w:rPr>
          <w:rFonts w:ascii="Times New Roman" w:hAnsi="Times New Roman"/>
          <w:sz w:val="24"/>
          <w:szCs w:val="24"/>
        </w:rPr>
        <w:t>31</w:t>
      </w:r>
    </w:p>
    <w:p w:rsidR="007F7671" w:rsidRDefault="007F7671" w:rsidP="007F7671">
      <w:pPr>
        <w:widowControl w:val="0"/>
        <w:autoSpaceDE w:val="0"/>
        <w:autoSpaceDN w:val="0"/>
        <w:adjustRightInd w:val="0"/>
        <w:spacing w:after="0" w:line="240" w:lineRule="auto"/>
        <w:ind w:left="588"/>
        <w:rPr>
          <w:rFonts w:ascii="Times New Roman" w:hAnsi="Times New Roman"/>
          <w:sz w:val="24"/>
          <w:szCs w:val="24"/>
        </w:rPr>
        <w:sectPr w:rsidR="007F7671" w:rsidSect="00C54EBC">
          <w:headerReference w:type="even" r:id="rId15"/>
          <w:type w:val="nextColumn"/>
          <w:pgSz w:w="11900" w:h="16840"/>
          <w:pgMar w:top="1701" w:right="1559" w:bottom="1134" w:left="1559" w:header="1134" w:footer="0" w:gutter="0"/>
          <w:pgNumType w:fmt="lowerRoman" w:start="14"/>
          <w:cols w:space="708"/>
          <w:noEndnote/>
          <w:docGrid w:linePitch="299"/>
        </w:sectPr>
      </w:pP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HARİTA</w:t>
      </w:r>
      <w:r>
        <w:rPr>
          <w:rFonts w:ascii="Times New Roman" w:hAnsi="Times New Roman"/>
          <w:b/>
          <w:bCs/>
          <w:spacing w:val="1"/>
          <w:sz w:val="24"/>
          <w:szCs w:val="24"/>
        </w:rPr>
        <w:t>L</w:t>
      </w:r>
      <w:r>
        <w:rPr>
          <w:rFonts w:ascii="Times New Roman" w:hAnsi="Times New Roman"/>
          <w:b/>
          <w:bCs/>
          <w:sz w:val="24"/>
          <w:szCs w:val="24"/>
        </w:rPr>
        <w:t>ARIN</w:t>
      </w:r>
      <w:r>
        <w:rPr>
          <w:rFonts w:ascii="Times New Roman" w:hAnsi="Times New Roman"/>
          <w:b/>
          <w:bCs/>
          <w:spacing w:val="-16"/>
          <w:sz w:val="24"/>
          <w:szCs w:val="24"/>
        </w:rPr>
        <w:t xml:space="preserve"> </w:t>
      </w:r>
      <w:r>
        <w:rPr>
          <w:rFonts w:ascii="Times New Roman" w:hAnsi="Times New Roman"/>
          <w:b/>
          <w:bCs/>
          <w:w w:val="99"/>
          <w:sz w:val="24"/>
          <w:szCs w:val="24"/>
        </w:rPr>
        <w:t>LİSTESİ</w:t>
      </w:r>
    </w:p>
    <w:p w:rsidR="00C2002B" w:rsidRDefault="00C2002B" w:rsidP="00C2002B">
      <w:pPr>
        <w:widowControl w:val="0"/>
        <w:autoSpaceDE w:val="0"/>
        <w:autoSpaceDN w:val="0"/>
        <w:adjustRightInd w:val="0"/>
        <w:spacing w:after="0"/>
        <w:rPr>
          <w:rFonts w:ascii="Times New Roman" w:hAnsi="Times New Roman"/>
          <w:b/>
          <w:bCs/>
          <w:spacing w:val="1"/>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H</w:t>
      </w:r>
      <w:r>
        <w:rPr>
          <w:rFonts w:ascii="Times New Roman" w:hAnsi="Times New Roman"/>
          <w:b/>
          <w:bCs/>
          <w:sz w:val="24"/>
          <w:szCs w:val="24"/>
        </w:rPr>
        <w:t>ar</w:t>
      </w:r>
      <w:r>
        <w:rPr>
          <w:rFonts w:ascii="Times New Roman" w:hAnsi="Times New Roman"/>
          <w:b/>
          <w:bCs/>
          <w:spacing w:val="-1"/>
          <w:sz w:val="24"/>
          <w:szCs w:val="24"/>
        </w:rPr>
        <w:t>i</w:t>
      </w:r>
      <w:r>
        <w:rPr>
          <w:rFonts w:ascii="Times New Roman" w:hAnsi="Times New Roman"/>
          <w:b/>
          <w:bCs/>
          <w:spacing w:val="1"/>
          <w:sz w:val="24"/>
          <w:szCs w:val="24"/>
        </w:rPr>
        <w:t>t</w:t>
      </w:r>
      <w:r>
        <w:rPr>
          <w:rFonts w:ascii="Times New Roman" w:hAnsi="Times New Roman"/>
          <w:b/>
          <w:bCs/>
          <w:sz w:val="24"/>
          <w:szCs w:val="24"/>
        </w:rPr>
        <w:t xml:space="preserve">a                                                                                                                   </w:t>
      </w:r>
      <w:r w:rsidR="00C2002B">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96128" behindDoc="0" locked="0" layoutInCell="1" allowOverlap="1" wp14:anchorId="7C6BE2B4" wp14:editId="51E51D42">
                <wp:simplePos x="0" y="0"/>
                <wp:positionH relativeFrom="column">
                  <wp:posOffset>5219700</wp:posOffset>
                </wp:positionH>
                <wp:positionV relativeFrom="paragraph">
                  <wp:posOffset>102235</wp:posOffset>
                </wp:positionV>
                <wp:extent cx="0" cy="1569085"/>
                <wp:effectExtent l="57150" t="19050" r="76200" b="88265"/>
                <wp:wrapNone/>
                <wp:docPr id="21" name="Düz Bağlayıcı 21"/>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11F69" id="Düz Bağlayıcı 2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8.05pt" to="411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" strokecolor="#c0504d [3205]" strokeweight="2pt">
                <v:shadow on="t" color="black" opacity="24903f" origin=",.5" offset="0,.55556mm"/>
              </v:line>
            </w:pict>
          </mc:Fallback>
        </mc:AlternateContent>
      </w:r>
      <w:r w:rsidR="007F7671">
        <w:rPr>
          <w:rFonts w:ascii="Times New Roman" w:hAnsi="Times New Roman"/>
          <w:sz w:val="24"/>
          <w:szCs w:val="24"/>
        </w:rPr>
        <w:t>Harita</w:t>
      </w:r>
      <w:r w:rsidR="007F7671">
        <w:rPr>
          <w:rFonts w:ascii="Times New Roman" w:hAnsi="Times New Roman"/>
          <w:spacing w:val="-6"/>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Milli</w:t>
      </w:r>
      <w:r w:rsidR="007F7671">
        <w:rPr>
          <w:rFonts w:ascii="Times New Roman" w:hAnsi="Times New Roman"/>
          <w:spacing w:val="-5"/>
          <w:sz w:val="24"/>
          <w:szCs w:val="24"/>
        </w:rPr>
        <w:t xml:space="preserve"> </w:t>
      </w:r>
      <w:r w:rsidR="007F7671">
        <w:rPr>
          <w:rFonts w:ascii="Times New Roman" w:hAnsi="Times New Roman"/>
          <w:sz w:val="24"/>
          <w:szCs w:val="24"/>
        </w:rPr>
        <w:t>p</w:t>
      </w:r>
      <w:r w:rsidR="007F7671">
        <w:rPr>
          <w:rFonts w:ascii="Times New Roman" w:hAnsi="Times New Roman"/>
          <w:spacing w:val="-1"/>
          <w:sz w:val="24"/>
          <w:szCs w:val="24"/>
        </w:rPr>
        <w:t>a</w:t>
      </w:r>
      <w:r w:rsidR="007F7671">
        <w:rPr>
          <w:rFonts w:ascii="Times New Roman" w:hAnsi="Times New Roman"/>
          <w:sz w:val="24"/>
          <w:szCs w:val="24"/>
        </w:rPr>
        <w:t>rk</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6"/>
          <w:sz w:val="24"/>
          <w:szCs w:val="24"/>
        </w:rPr>
        <w:t xml:space="preserve"> </w:t>
      </w:r>
      <w:r w:rsidR="007F7671">
        <w:rPr>
          <w:rFonts w:ascii="Times New Roman" w:hAnsi="Times New Roman"/>
          <w:sz w:val="24"/>
          <w:szCs w:val="24"/>
        </w:rPr>
        <w:t>konum</w:t>
      </w:r>
      <w:r w:rsidR="007F7671">
        <w:rPr>
          <w:rFonts w:ascii="Times New Roman" w:hAnsi="Times New Roman"/>
          <w:spacing w:val="-9"/>
          <w:sz w:val="24"/>
          <w:szCs w:val="24"/>
        </w:rPr>
        <w:t xml:space="preserve"> </w:t>
      </w:r>
      <w:r w:rsidR="007F7671">
        <w:rPr>
          <w:rFonts w:ascii="Times New Roman" w:hAnsi="Times New Roman"/>
          <w:w w:val="99"/>
          <w:sz w:val="24"/>
          <w:szCs w:val="24"/>
        </w:rPr>
        <w:t>haritas</w:t>
      </w:r>
      <w:r w:rsidR="007F7671">
        <w:rPr>
          <w:rFonts w:ascii="Times New Roman" w:hAnsi="Times New Roman"/>
          <w:spacing w:val="5"/>
          <w:w w:val="99"/>
          <w:sz w:val="24"/>
          <w:szCs w:val="24"/>
        </w:rPr>
        <w:t>ı</w:t>
      </w:r>
      <w:r w:rsidR="00C2002B">
        <w:rPr>
          <w:rFonts w:ascii="Times New Roman" w:hAnsi="Times New Roman"/>
          <w:w w:val="99"/>
          <w:sz w:val="24"/>
          <w:szCs w:val="24"/>
        </w:rPr>
        <w:tab/>
        <w:t xml:space="preserve">     </w:t>
      </w:r>
      <w:r w:rsidR="007F7671">
        <w:rPr>
          <w:rFonts w:ascii="Times New Roman" w:hAnsi="Times New Roman"/>
          <w:sz w:val="24"/>
          <w:szCs w:val="24"/>
        </w:rPr>
        <w:t>10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Tü</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deki</w:t>
      </w:r>
      <w:r>
        <w:rPr>
          <w:rFonts w:ascii="Times New Roman" w:hAnsi="Times New Roman"/>
          <w:spacing w:val="-12"/>
          <w:sz w:val="24"/>
          <w:szCs w:val="24"/>
        </w:rPr>
        <w:t xml:space="preserve"> </w:t>
      </w:r>
      <w:r>
        <w:rPr>
          <w:rFonts w:ascii="Times New Roman" w:hAnsi="Times New Roman"/>
          <w:w w:val="99"/>
          <w:sz w:val="24"/>
          <w:szCs w:val="24"/>
        </w:rPr>
        <w:t>y</w:t>
      </w:r>
      <w:r>
        <w:rPr>
          <w:rFonts w:ascii="Times New Roman" w:hAnsi="Times New Roman"/>
          <w:spacing w:val="1"/>
          <w:w w:val="99"/>
          <w:sz w:val="24"/>
          <w:szCs w:val="24"/>
        </w:rPr>
        <w:t>a</w:t>
      </w:r>
      <w:r>
        <w:rPr>
          <w:rFonts w:ascii="Times New Roman" w:hAnsi="Times New Roman"/>
          <w:spacing w:val="-1"/>
          <w:w w:val="99"/>
          <w:sz w:val="24"/>
          <w:szCs w:val="24"/>
        </w:rPr>
        <w:t>yı</w:t>
      </w:r>
      <w:r>
        <w:rPr>
          <w:rFonts w:ascii="Times New Roman" w:hAnsi="Times New Roman"/>
          <w:spacing w:val="1"/>
          <w:w w:val="99"/>
          <w:sz w:val="24"/>
          <w:szCs w:val="24"/>
        </w:rPr>
        <w:t>lı</w:t>
      </w:r>
      <w:r>
        <w:rPr>
          <w:rFonts w:ascii="Times New Roman" w:hAnsi="Times New Roman"/>
          <w:spacing w:val="-1"/>
          <w:w w:val="99"/>
          <w:sz w:val="24"/>
          <w:szCs w:val="24"/>
        </w:rPr>
        <w:t>ş</w:t>
      </w:r>
      <w:r>
        <w:rPr>
          <w:rFonts w:ascii="Times New Roman" w:hAnsi="Times New Roman"/>
          <w:w w:val="99"/>
          <w:sz w:val="24"/>
          <w:szCs w:val="24"/>
        </w:rPr>
        <w:t>ı</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97152" behindDoc="0" locked="0" layoutInCell="1" allowOverlap="1" wp14:anchorId="5DA04F35" wp14:editId="6A0B831C">
                <wp:simplePos x="0" y="0"/>
                <wp:positionH relativeFrom="column">
                  <wp:posOffset>2258202</wp:posOffset>
                </wp:positionH>
                <wp:positionV relativeFrom="paragraph">
                  <wp:posOffset>34716</wp:posOffset>
                </wp:positionV>
                <wp:extent cx="2960598" cy="2361063"/>
                <wp:effectExtent l="57150" t="38100" r="68580" b="115570"/>
                <wp:wrapNone/>
                <wp:docPr id="22" name="Şeritli Sağ Ok 22"/>
                <wp:cNvGraphicFramePr/>
                <a:graphic xmlns:a="http://schemas.openxmlformats.org/drawingml/2006/main">
                  <a:graphicData uri="http://schemas.microsoft.com/office/word/2010/wordprocessingShape">
                    <wps:wsp>
                      <wps:cNvSpPr/>
                      <wps:spPr>
                        <a:xfrm>
                          <a:off x="0" y="0"/>
                          <a:ext cx="2960598" cy="2361063"/>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635BA5">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4F35" id="Şeritli Sağ Ok 22" o:spid="_x0000_s1049" type="#_x0000_t93" style="position:absolute;margin-left:177.8pt;margin-top:2.75pt;width:233.1pt;height:18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635BA5">
                      <w:pPr>
                        <w:jc w:val="center"/>
                      </w:pPr>
                      <w:r>
                        <w:t>Açıklama ve Noktalar “Sayfa” yazısının ilk harfini geçmeyecek şekilde düzenlenmelidir(Çizgi ve şekli siliniz.)</w:t>
                      </w:r>
                    </w:p>
                  </w:txbxContent>
                </v:textbox>
              </v:shape>
            </w:pict>
          </mc:Fallback>
        </mc:AlternateContent>
      </w: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i/>
          <w:iCs/>
          <w:sz w:val="24"/>
          <w:szCs w:val="24"/>
        </w:rPr>
        <w:t>Capreolus</w:t>
      </w:r>
      <w:r>
        <w:rPr>
          <w:rFonts w:ascii="Times New Roman" w:hAnsi="Times New Roman"/>
          <w:i/>
          <w:iCs/>
          <w:spacing w:val="-10"/>
          <w:sz w:val="24"/>
          <w:szCs w:val="24"/>
        </w:rPr>
        <w:t xml:space="preserve"> </w:t>
      </w:r>
      <w:r>
        <w:rPr>
          <w:rFonts w:ascii="Times New Roman" w:hAnsi="Times New Roman"/>
          <w:i/>
          <w:iCs/>
          <w:sz w:val="24"/>
          <w:szCs w:val="24"/>
        </w:rPr>
        <w:t>capreolus</w:t>
      </w:r>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tespit</w:t>
      </w:r>
      <w:r>
        <w:rPr>
          <w:rFonts w:ascii="Times New Roman" w:hAnsi="Times New Roman"/>
          <w:spacing w:val="-5"/>
          <w:sz w:val="24"/>
          <w:szCs w:val="24"/>
        </w:rPr>
        <w:t xml:space="preserve"> </w:t>
      </w:r>
      <w:r>
        <w:rPr>
          <w:rFonts w:ascii="Times New Roman" w:hAnsi="Times New Roman"/>
          <w:sz w:val="24"/>
          <w:szCs w:val="24"/>
        </w:rPr>
        <w:t>edilen</w:t>
      </w:r>
      <w:r>
        <w:rPr>
          <w:rFonts w:ascii="Times New Roman" w:hAnsi="Times New Roman"/>
          <w:spacing w:val="-6"/>
          <w:sz w:val="24"/>
          <w:szCs w:val="24"/>
        </w:rPr>
        <w:t xml:space="preserve"> </w:t>
      </w:r>
      <w:r>
        <w:rPr>
          <w:rFonts w:ascii="Times New Roman" w:hAnsi="Times New Roman"/>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Çay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r>
        <w:rPr>
          <w:rFonts w:ascii="Times New Roman" w:hAnsi="Times New Roman"/>
          <w:i/>
          <w:iCs/>
          <w:sz w:val="24"/>
          <w:szCs w:val="24"/>
        </w:rPr>
        <w:t>pygarcus</w:t>
      </w:r>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i/>
          <w:iCs/>
          <w:spacing w:val="-4"/>
          <w:sz w:val="24"/>
          <w:szCs w:val="24"/>
        </w:rPr>
        <w:t xml:space="preserve"> </w:t>
      </w:r>
      <w:r>
        <w:rPr>
          <w:rFonts w:ascii="Times New Roman" w:hAnsi="Times New Roman"/>
          <w:spacing w:val="2"/>
          <w:sz w:val="24"/>
          <w:szCs w:val="24"/>
        </w:rPr>
        <w:t>’</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Büyük</w:t>
      </w:r>
      <w:r>
        <w:rPr>
          <w:rFonts w:ascii="Times New Roman" w:hAnsi="Times New Roman"/>
          <w:spacing w:val="-6"/>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r>
        <w:rPr>
          <w:rFonts w:ascii="Times New Roman" w:hAnsi="Times New Roman"/>
          <w:i/>
          <w:iCs/>
          <w:spacing w:val="-8"/>
          <w:sz w:val="24"/>
          <w:szCs w:val="24"/>
        </w:rPr>
        <w:t xml:space="preserve"> </w:t>
      </w:r>
      <w:r>
        <w:rPr>
          <w:rFonts w:ascii="Times New Roman" w:hAnsi="Times New Roman"/>
          <w:i/>
          <w:iCs/>
          <w:sz w:val="24"/>
          <w:szCs w:val="24"/>
        </w:rPr>
        <w:t>gentilis</w:t>
      </w:r>
      <w:r>
        <w:rPr>
          <w:rFonts w:ascii="Times New Roman" w:hAnsi="Times New Roman"/>
          <w:i/>
          <w:iCs/>
          <w:spacing w:val="-7"/>
          <w:sz w:val="24"/>
          <w:szCs w:val="24"/>
        </w:rPr>
        <w:t xml:space="preserve"> </w:t>
      </w:r>
      <w:r>
        <w:rPr>
          <w:rFonts w:ascii="Times New Roman" w:hAnsi="Times New Roman"/>
          <w:i/>
          <w:iCs/>
          <w:spacing w:val="-1"/>
          <w:sz w:val="24"/>
          <w:szCs w:val="24"/>
        </w:rPr>
        <w:t>L</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alan</w:t>
      </w:r>
      <w:r>
        <w:rPr>
          <w:rFonts w:ascii="Times New Roman" w:hAnsi="Times New Roman"/>
          <w:sz w:val="24"/>
          <w:szCs w:val="24"/>
        </w:rPr>
        <w:t>ı</w:t>
      </w:r>
      <w:r w:rsidR="00C2002B">
        <w:rPr>
          <w:rFonts w:ascii="Times New Roman" w:hAnsi="Times New Roman"/>
          <w:spacing w:val="-19"/>
          <w:sz w:val="24"/>
          <w:szCs w:val="24"/>
        </w:rPr>
        <w:tab/>
        <w:t xml:space="preserve">       </w:t>
      </w:r>
      <w:r>
        <w:rPr>
          <w:rFonts w:ascii="Times New Roman" w:hAnsi="Times New Roman"/>
          <w:sz w:val="24"/>
          <w:szCs w:val="24"/>
        </w:rPr>
        <w:t>31</w:t>
      </w:r>
    </w:p>
    <w:p w:rsidR="00E764A2" w:rsidRDefault="00E764A2" w:rsidP="00E764A2">
      <w:pPr>
        <w:jc w:val="center"/>
        <w:rPr>
          <w:rFonts w:ascii="Times New Roman" w:hAnsi="Times New Roman" w:cs="Times New Roman"/>
          <w:b/>
          <w:bCs/>
          <w:sz w:val="24"/>
          <w:szCs w:val="24"/>
        </w:rPr>
      </w:pPr>
    </w:p>
    <w:p w:rsidR="008F2766" w:rsidRPr="008F2766" w:rsidRDefault="008F2766" w:rsidP="008F2766">
      <w:pPr>
        <w:keepNext/>
        <w:spacing w:after="0" w:line="240" w:lineRule="auto"/>
        <w:outlineLvl w:val="0"/>
        <w:rPr>
          <w:rFonts w:ascii="Times New Roman" w:eastAsia="Times New Roman" w:hAnsi="Times New Roman" w:cs="Arial"/>
          <w:b/>
          <w:bCs/>
          <w:sz w:val="28"/>
          <w:szCs w:val="20"/>
          <w:lang w:val="en-US" w:eastAsia="tr-TR"/>
        </w:rPr>
      </w:pPr>
    </w:p>
    <w:p w:rsidR="00650281" w:rsidRPr="000B3B9D" w:rsidRDefault="00650281" w:rsidP="00276518">
      <w:pPr>
        <w:pStyle w:val="T3"/>
        <w:spacing w:line="360" w:lineRule="auto"/>
        <w:ind w:left="446"/>
        <w:rPr>
          <w:rFonts w:ascii="Times New Roman" w:hAnsi="Times New Roman" w:cs="Times New Roman"/>
          <w:sz w:val="24"/>
          <w:szCs w:val="24"/>
        </w:rPr>
      </w:pPr>
    </w:p>
    <w:p w:rsidR="00D661F2" w:rsidRDefault="00D661F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FE5A0A" w:rsidRPr="000B3B9D" w:rsidRDefault="00FE5A0A" w:rsidP="000B4652">
      <w:pPr>
        <w:autoSpaceDE w:val="0"/>
        <w:autoSpaceDN w:val="0"/>
        <w:adjustRightInd w:val="0"/>
        <w:spacing w:after="0"/>
        <w:jc w:val="center"/>
        <w:rPr>
          <w:rFonts w:ascii="Times New Roman" w:hAnsi="Times New Roman" w:cs="Times New Roman"/>
          <w:b/>
          <w:color w:val="000000"/>
          <w:sz w:val="24"/>
          <w:szCs w:val="24"/>
        </w:rPr>
      </w:pPr>
      <w:r w:rsidRPr="000B3B9D">
        <w:rPr>
          <w:rFonts w:ascii="Times New Roman" w:hAnsi="Times New Roman" w:cs="Times New Roman"/>
          <w:b/>
          <w:color w:val="000000"/>
          <w:sz w:val="24"/>
          <w:szCs w:val="24"/>
        </w:rPr>
        <w:lastRenderedPageBreak/>
        <w:t>SİMGELER VE KISALTMALAR</w:t>
      </w:r>
    </w:p>
    <w:p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rsidR="0066369C" w:rsidRDefault="008C0D88" w:rsidP="00DC2225">
      <w:pPr>
        <w:autoSpaceDE w:val="0"/>
        <w:autoSpaceDN w:val="0"/>
        <w:adjustRightInd w:val="0"/>
        <w:spacing w:after="0"/>
        <w:rPr>
          <w:rFonts w:ascii="Times New Roman" w:hAnsi="Times New Roman" w:cs="Times New Roman"/>
          <w:b/>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vertAlign w:val="superscript"/>
        </w:rPr>
        <w:t>3</w:t>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r w:rsidR="0066369C" w:rsidRPr="000B3B9D">
        <w:rPr>
          <w:rFonts w:ascii="Times New Roman" w:hAnsi="Times New Roman" w:cs="Times New Roman"/>
          <w:b/>
          <w:color w:val="000000"/>
          <w:sz w:val="24"/>
          <w:szCs w:val="24"/>
        </w:rPr>
        <w:t xml:space="preserve"> </w:t>
      </w:r>
    </w:p>
    <w:p w:rsidR="009A2D5A" w:rsidRDefault="008C0D88" w:rsidP="00DC2225">
      <w:pPr>
        <w:autoSpaceDE w:val="0"/>
        <w:autoSpaceDN w:val="0"/>
        <w:adjustRightInd w:val="0"/>
        <w:spacing w:after="0"/>
        <w:rPr>
          <w:rFonts w:ascii="Times New Roman" w:hAnsi="Times New Roman" w:cs="Times New Roman"/>
          <w:sz w:val="24"/>
          <w:szCs w:val="24"/>
        </w:rPr>
      </w:pPr>
      <w:r w:rsidRPr="000B3B9D">
        <w:rPr>
          <w:rFonts w:ascii="Times New Roman" w:hAnsi="Times New Roman" w:cs="Times New Roman"/>
          <w:b/>
          <w:color w:val="000000"/>
          <w:sz w:val="24"/>
          <w:szCs w:val="24"/>
        </w:rPr>
        <w:t>db</w:t>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sz w:val="24"/>
          <w:szCs w:val="24"/>
        </w:rPr>
        <w:t>Desibel</w:t>
      </w:r>
    </w:p>
    <w:p w:rsidR="001929A4" w:rsidRDefault="008C0D88" w:rsidP="00DC2225">
      <w:pPr>
        <w:autoSpaceDE w:val="0"/>
        <w:autoSpaceDN w:val="0"/>
        <w:adjustRightInd w:val="0"/>
        <w:spacing w:after="0"/>
        <w:rPr>
          <w:rFonts w:ascii="Times New Roman" w:hAnsi="Times New Roman" w:cs="Times New Roman"/>
          <w:sz w:val="24"/>
          <w:szCs w:val="24"/>
        </w:rPr>
      </w:pPr>
      <w:r w:rsidRPr="008C0D88">
        <w:rPr>
          <w:rFonts w:ascii="Times New Roman" w:hAnsi="Times New Roman" w:cs="Times New Roman"/>
          <w:b/>
          <w:szCs w:val="24"/>
        </w:rPr>
        <w:t>hz</w:t>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sz w:val="24"/>
          <w:szCs w:val="24"/>
        </w:rPr>
        <w:t>Hertz</w:t>
      </w:r>
    </w:p>
    <w:p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rPr>
        <w:t>²</w:t>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Cs/>
          <w:color w:val="000000"/>
          <w:sz w:val="24"/>
          <w:szCs w:val="24"/>
        </w:rPr>
        <w:t>Metrekare</w:t>
      </w:r>
    </w:p>
    <w:p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rsidR="00A42443" w:rsidRPr="000B3B9D"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 xml:space="preserve">AB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sz w:val="24"/>
          <w:szCs w:val="24"/>
        </w:rPr>
        <w:t>ASHRAE</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color w:val="000000"/>
          <w:sz w:val="24"/>
          <w:szCs w:val="24"/>
        </w:rPr>
        <w:t>ASTM</w:t>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sz w:val="24"/>
          <w:szCs w:val="24"/>
        </w:rPr>
        <w:t>BRE</w:t>
      </w:r>
      <w:r w:rsidRPr="000B3B9D">
        <w:rPr>
          <w:rFonts w:ascii="Times New Roman" w:hAnsi="Times New Roman" w:cs="Times New Roman"/>
          <w:b/>
          <w:bCs/>
          <w:sz w:val="24"/>
          <w:szCs w:val="24"/>
        </w:rPr>
        <w:tab/>
      </w:r>
      <w:r w:rsidR="0066369C">
        <w:rPr>
          <w:rFonts w:ascii="Times New Roman" w:hAnsi="Times New Roman" w:cs="Times New Roman"/>
          <w:color w:val="000000"/>
          <w:sz w:val="24"/>
          <w:szCs w:val="24"/>
        </w:rPr>
        <w:t>Kısaltmalar alfabetik sırayla verilmelidir</w:t>
      </w:r>
    </w:p>
    <w:p w:rsidR="00A42443" w:rsidRPr="000B3B9D" w:rsidRDefault="00A42443" w:rsidP="00DC2225">
      <w:pPr>
        <w:autoSpaceDE w:val="0"/>
        <w:autoSpaceDN w:val="0"/>
        <w:adjustRightInd w:val="0"/>
        <w:spacing w:after="0"/>
        <w:ind w:left="3540" w:hanging="3540"/>
        <w:rPr>
          <w:rStyle w:val="st1"/>
          <w:rFonts w:ascii="Times New Roman" w:hAnsi="Times New Roman" w:cs="Times New Roman"/>
          <w:sz w:val="24"/>
          <w:szCs w:val="24"/>
        </w:rPr>
      </w:pPr>
      <w:r w:rsidRPr="000B3B9D">
        <w:rPr>
          <w:rFonts w:ascii="Times New Roman" w:hAnsi="Times New Roman" w:cs="Times New Roman"/>
          <w:b/>
          <w:sz w:val="24"/>
          <w:szCs w:val="24"/>
        </w:rPr>
        <w:t>BREEAM</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2A41FE" w:rsidRPr="000B3B9D" w:rsidRDefault="002A41FE" w:rsidP="00DC2225">
      <w:pPr>
        <w:autoSpaceDE w:val="0"/>
        <w:autoSpaceDN w:val="0"/>
        <w:adjustRightInd w:val="0"/>
        <w:spacing w:after="0"/>
        <w:ind w:left="3540" w:hanging="3540"/>
        <w:rPr>
          <w:rFonts w:ascii="Times New Roman" w:hAnsi="Times New Roman" w:cs="Times New Roman"/>
          <w:b/>
          <w:bCs/>
          <w:color w:val="000000"/>
          <w:sz w:val="24"/>
          <w:szCs w:val="24"/>
        </w:rPr>
      </w:pPr>
      <w:r w:rsidRPr="000B3B9D">
        <w:rPr>
          <w:rFonts w:ascii="Times New Roman" w:hAnsi="Times New Roman" w:cs="Times New Roman"/>
          <w:b/>
          <w:sz w:val="24"/>
          <w:szCs w:val="24"/>
        </w:rPr>
        <w:t>BTK</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A42443"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CFD</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66369C" w:rsidRDefault="0066369C" w:rsidP="00FB0924">
      <w:pPr>
        <w:autoSpaceDE w:val="0"/>
        <w:autoSpaceDN w:val="0"/>
        <w:adjustRightInd w:val="0"/>
        <w:spacing w:after="0"/>
        <w:rPr>
          <w:rFonts w:ascii="Times New Roman" w:hAnsi="Times New Roman" w:cs="Times New Roman"/>
          <w:color w:val="000000"/>
          <w:sz w:val="24"/>
          <w:szCs w:val="24"/>
        </w:rPr>
      </w:pPr>
    </w:p>
    <w:p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rsidR="004A4A1A" w:rsidRPr="000B3B9D" w:rsidRDefault="004A4A1A" w:rsidP="004A4A1A">
      <w:pPr>
        <w:rPr>
          <w:rFonts w:ascii="Times New Roman" w:hAnsi="Times New Roman" w:cs="Times New Roman"/>
          <w:bCs/>
          <w:color w:val="000000"/>
          <w:sz w:val="24"/>
          <w:szCs w:val="24"/>
        </w:rPr>
      </w:pPr>
    </w:p>
    <w:p w:rsidR="0086486F" w:rsidRDefault="0086486F" w:rsidP="004A4A1A">
      <w:pPr>
        <w:rPr>
          <w:rFonts w:ascii="Times New Roman" w:hAnsi="Times New Roman" w:cs="Times New Roman"/>
          <w:bCs/>
          <w:color w:val="000000"/>
          <w:sz w:val="24"/>
          <w:szCs w:val="24"/>
        </w:rPr>
        <w:sectPr w:rsidR="0086486F" w:rsidSect="00C54EBC">
          <w:headerReference w:type="even" r:id="rId16"/>
          <w:headerReference w:type="default" r:id="rId17"/>
          <w:pgSz w:w="11906" w:h="16838"/>
          <w:pgMar w:top="1701" w:right="1559" w:bottom="1134" w:left="1559" w:header="1134" w:footer="1417" w:gutter="0"/>
          <w:pgNumType w:fmt="lowerRoman" w:start="15"/>
          <w:cols w:space="708"/>
          <w:docGrid w:linePitch="360"/>
        </w:sectPr>
      </w:pPr>
    </w:p>
    <w:p w:rsidR="002F61E6" w:rsidRDefault="002F61E6" w:rsidP="004A4A1A">
      <w:pPr>
        <w:rPr>
          <w:rFonts w:ascii="Times New Roman" w:hAnsi="Times New Roman" w:cs="Times New Roman"/>
          <w:bCs/>
          <w:color w:val="000000"/>
          <w:sz w:val="24"/>
          <w:szCs w:val="24"/>
        </w:rPr>
        <w:sectPr w:rsidR="002F61E6" w:rsidSect="0086486F">
          <w:type w:val="continuous"/>
          <w:pgSz w:w="11906" w:h="16838"/>
          <w:pgMar w:top="1701" w:right="1559" w:bottom="1134" w:left="1559" w:header="1134" w:footer="1417" w:gutter="0"/>
          <w:pgNumType w:fmt="lowerRoman" w:start="4"/>
          <w:cols w:space="708"/>
          <w:docGrid w:linePitch="360"/>
        </w:sectPr>
      </w:pPr>
    </w:p>
    <w:p w:rsidR="006A5D05" w:rsidRPr="009C6D6D" w:rsidRDefault="004A4A1A" w:rsidP="00FC2CD1">
      <w:pPr>
        <w:spacing w:after="0"/>
        <w:rPr>
          <w:rFonts w:ascii="Times New Roman" w:hAnsi="Times New Roman" w:cs="Times New Roman"/>
          <w:b/>
          <w:sz w:val="28"/>
          <w:szCs w:val="24"/>
        </w:rPr>
      </w:pPr>
      <w:r w:rsidRPr="009C6D6D">
        <w:rPr>
          <w:rFonts w:ascii="Times New Roman" w:hAnsi="Times New Roman" w:cs="Times New Roman"/>
          <w:b/>
          <w:sz w:val="28"/>
          <w:szCs w:val="24"/>
        </w:rPr>
        <w:lastRenderedPageBreak/>
        <w:t>1.</w:t>
      </w:r>
      <w:r w:rsidR="00276411" w:rsidRPr="009C6D6D">
        <w:rPr>
          <w:rFonts w:ascii="Times New Roman" w:hAnsi="Times New Roman" w:cs="Times New Roman"/>
          <w:b/>
          <w:sz w:val="28"/>
          <w:szCs w:val="24"/>
        </w:rPr>
        <w:t xml:space="preserve"> </w:t>
      </w:r>
      <w:r w:rsidRPr="009C6D6D">
        <w:rPr>
          <w:rFonts w:ascii="Times New Roman" w:hAnsi="Times New Roman" w:cs="Times New Roman"/>
          <w:b/>
          <w:sz w:val="28"/>
          <w:szCs w:val="24"/>
        </w:rPr>
        <w:t>GİRİŞ</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contextualSpacing/>
        <w:jc w:val="both"/>
        <w:rPr>
          <w:rFonts w:ascii="Times New Roman" w:eastAsia="Times New Roman" w:hAnsi="Times New Roman" w:cs="Arial"/>
          <w:spacing w:val="1"/>
          <w:sz w:val="24"/>
          <w:szCs w:val="24"/>
        </w:rPr>
      </w:pPr>
      <w:r w:rsidRPr="003C24FF">
        <w:rPr>
          <w:rFonts w:ascii="Times New Roman" w:eastAsia="Times New Roman" w:hAnsi="Times New Roman" w:cs="Arial"/>
          <w:sz w:val="24"/>
          <w:szCs w:val="24"/>
        </w:rPr>
        <w:t>Tezin</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b/>
          <w:bCs/>
          <w:spacing w:val="1"/>
          <w:sz w:val="24"/>
          <w:szCs w:val="24"/>
        </w:rPr>
        <w:t>G</w:t>
      </w:r>
      <w:r w:rsidRPr="003C24FF">
        <w:rPr>
          <w:rFonts w:ascii="Times New Roman" w:eastAsia="Times New Roman" w:hAnsi="Times New Roman" w:cs="Arial"/>
          <w:b/>
          <w:bCs/>
          <w:sz w:val="24"/>
          <w:szCs w:val="24"/>
        </w:rPr>
        <w:t>İRİŞ</w:t>
      </w:r>
      <w:r w:rsidRPr="003C24FF">
        <w:rPr>
          <w:rFonts w:ascii="Times New Roman" w:eastAsia="Times New Roman" w:hAnsi="Times New Roman" w:cs="Arial"/>
          <w:sz w:val="24"/>
          <w:szCs w:val="24"/>
        </w:rPr>
        <w:t>”</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bölü</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ünde</w:t>
      </w:r>
      <w:r w:rsidRPr="003C24FF">
        <w:rPr>
          <w:rFonts w:ascii="Times New Roman" w:eastAsia="Times New Roman" w:hAnsi="Times New Roman" w:cs="Arial"/>
          <w:spacing w:val="-7"/>
          <w:sz w:val="24"/>
          <w:szCs w:val="24"/>
        </w:rPr>
        <w:t xml:space="preserve"> </w:t>
      </w:r>
      <w:r w:rsidRPr="003C24FF">
        <w:rPr>
          <w:rFonts w:ascii="Times New Roman" w:eastAsia="Times New Roman" w:hAnsi="Times New Roman" w:cs="Arial"/>
          <w:sz w:val="24"/>
          <w:szCs w:val="24"/>
        </w:rPr>
        <w:t>tez</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s</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w:t>
      </w:r>
      <w:r w:rsidRPr="003C24FF">
        <w:rPr>
          <w:rFonts w:ascii="Times New Roman" w:eastAsia="Times New Roman" w:hAnsi="Times New Roman" w:cs="Arial"/>
          <w:spacing w:val="1"/>
          <w:sz w:val="24"/>
          <w:szCs w:val="24"/>
        </w:rPr>
        <w:t>da ele alınan konunun</w:t>
      </w:r>
      <w:r w:rsidRPr="003C24FF">
        <w:rPr>
          <w:rFonts w:ascii="Times New Roman" w:eastAsia="Times New Roman" w:hAnsi="Times New Roman" w:cs="Arial"/>
          <w:sz w:val="24"/>
        </w:rPr>
        <w:t xml:space="preserve">, problemin ne olduğuna, araştırmanın amacına, araştırmanın önemine, sınırlılıklarına ve adı geçen tanımların hangi anlamlarda kullanıldığına yönelik, </w:t>
      </w:r>
      <w:r w:rsidRPr="003C24FF">
        <w:rPr>
          <w:rFonts w:ascii="Times New Roman" w:eastAsia="Times New Roman" w:hAnsi="Times New Roman" w:cs="Arial"/>
          <w:sz w:val="24"/>
          <w:szCs w:val="24"/>
        </w:rPr>
        <w:t>ar</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t</w:t>
      </w:r>
      <w:r w:rsidRPr="003C24FF">
        <w:rPr>
          <w:rFonts w:ascii="Times New Roman" w:eastAsia="Times New Roman" w:hAnsi="Times New Roman" w:cs="Arial"/>
          <w:spacing w:val="1"/>
          <w:sz w:val="24"/>
          <w:szCs w:val="24"/>
        </w:rPr>
        <w:t>ır</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yönte</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ler</w:t>
      </w:r>
      <w:r w:rsidRPr="003C24FF">
        <w:rPr>
          <w:rFonts w:ascii="Times New Roman" w:eastAsia="Times New Roman" w:hAnsi="Times New Roman" w:cs="Arial"/>
          <w:sz w:val="24"/>
          <w:szCs w:val="24"/>
        </w:rPr>
        <w:t>i</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pacing w:val="-1"/>
          <w:sz w:val="24"/>
          <w:szCs w:val="24"/>
        </w:rPr>
        <w:t>v</w:t>
      </w:r>
      <w:r w:rsidRPr="003C24FF">
        <w:rPr>
          <w:rFonts w:ascii="Times New Roman" w:eastAsia="Times New Roman" w:hAnsi="Times New Roman" w:cs="Arial"/>
          <w:sz w:val="24"/>
          <w:szCs w:val="24"/>
        </w:rPr>
        <w:t>e önceki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lar</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okuyucuyu</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z w:val="24"/>
          <w:szCs w:val="24"/>
        </w:rPr>
        <w:t>konuya</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z w:val="24"/>
          <w:szCs w:val="24"/>
        </w:rPr>
        <w:t>haz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rla</w:t>
      </w:r>
      <w:r w:rsidRPr="003C24FF">
        <w:rPr>
          <w:rFonts w:ascii="Times New Roman" w:eastAsia="Times New Roman" w:hAnsi="Times New Roman" w:cs="Arial"/>
          <w:spacing w:val="-1"/>
          <w:sz w:val="24"/>
          <w:szCs w:val="24"/>
        </w:rPr>
        <w:t>y</w:t>
      </w:r>
      <w:r w:rsidRPr="003C24FF">
        <w:rPr>
          <w:rFonts w:ascii="Times New Roman" w:eastAsia="Times New Roman" w:hAnsi="Times New Roman" w:cs="Arial"/>
          <w:spacing w:val="1"/>
          <w:sz w:val="24"/>
          <w:szCs w:val="24"/>
        </w:rPr>
        <w:t>ıc</w:t>
      </w:r>
      <w:r w:rsidRPr="003C24FF">
        <w:rPr>
          <w:rFonts w:ascii="Times New Roman" w:eastAsia="Times New Roman" w:hAnsi="Times New Roman" w:cs="Arial"/>
          <w:sz w:val="24"/>
          <w:szCs w:val="24"/>
        </w:rPr>
        <w:t>ı</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itelikte</w:t>
      </w:r>
      <w:r w:rsidRPr="003C24FF">
        <w:rPr>
          <w:rFonts w:ascii="Times New Roman" w:eastAsia="Times New Roman" w:hAnsi="Times New Roman" w:cs="Arial"/>
          <w:spacing w:val="-4"/>
          <w:sz w:val="24"/>
          <w:szCs w:val="24"/>
        </w:rPr>
        <w:t xml:space="preserve"> </w:t>
      </w:r>
      <w:r w:rsidRPr="003C24FF">
        <w:rPr>
          <w:rFonts w:ascii="Times New Roman" w:eastAsia="Times New Roman" w:hAnsi="Times New Roman" w:cs="Arial"/>
          <w:spacing w:val="-1"/>
          <w:sz w:val="24"/>
          <w:szCs w:val="24"/>
        </w:rPr>
        <w:t>b</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g</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pacing w:val="1"/>
          <w:sz w:val="24"/>
          <w:szCs w:val="24"/>
        </w:rPr>
        <w:t>ve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 xml:space="preserve">elidir. </w:t>
      </w:r>
      <w:r w:rsidRPr="003C24FF">
        <w:rPr>
          <w:rFonts w:ascii="Times New Roman" w:eastAsia="Times New Roman" w:hAnsi="Times New Roman" w:cs="Arial"/>
          <w:sz w:val="24"/>
          <w:szCs w:val="24"/>
        </w:rPr>
        <w:t>Ancak,</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bu</w:t>
      </w:r>
      <w:r w:rsidRPr="003C24FF">
        <w:rPr>
          <w:rFonts w:ascii="Times New Roman" w:eastAsia="Times New Roman" w:hAnsi="Times New Roman" w:cs="Arial"/>
          <w:spacing w:val="39"/>
          <w:sz w:val="24"/>
          <w:szCs w:val="24"/>
        </w:rPr>
        <w:t xml:space="preserve"> </w:t>
      </w:r>
      <w:r w:rsidRPr="003C24FF">
        <w:rPr>
          <w:rFonts w:ascii="Times New Roman" w:eastAsia="Times New Roman" w:hAnsi="Times New Roman" w:cs="Arial"/>
          <w:sz w:val="24"/>
          <w:szCs w:val="24"/>
        </w:rPr>
        <w:t>bilgilerin</w:t>
      </w:r>
      <w:r w:rsidRPr="003C24FF">
        <w:rPr>
          <w:rFonts w:ascii="Times New Roman" w:eastAsia="Times New Roman" w:hAnsi="Times New Roman" w:cs="Arial"/>
          <w:spacing w:val="31"/>
          <w:sz w:val="24"/>
          <w:szCs w:val="24"/>
        </w:rPr>
        <w:t xml:space="preserve"> </w:t>
      </w:r>
      <w:r w:rsidRPr="003C24FF">
        <w:rPr>
          <w:rFonts w:ascii="Times New Roman" w:eastAsia="Times New Roman" w:hAnsi="Times New Roman" w:cs="Arial"/>
          <w:sz w:val="24"/>
          <w:szCs w:val="24"/>
        </w:rPr>
        <w:t>yaz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nda</w:t>
      </w:r>
      <w:r w:rsidRPr="003C24FF">
        <w:rPr>
          <w:rFonts w:ascii="Times New Roman" w:eastAsia="Times New Roman" w:hAnsi="Times New Roman" w:cs="Arial"/>
          <w:spacing w:val="30"/>
          <w:sz w:val="24"/>
          <w:szCs w:val="24"/>
        </w:rPr>
        <w:t xml:space="preserve"> </w:t>
      </w:r>
      <w:r w:rsidRPr="003C24FF">
        <w:rPr>
          <w:rFonts w:ascii="Times New Roman" w:eastAsia="Times New Roman" w:hAnsi="Times New Roman" w:cs="Arial"/>
          <w:sz w:val="24"/>
          <w:szCs w:val="24"/>
        </w:rPr>
        <w:t>A</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aç,</w:t>
      </w:r>
      <w:r w:rsidRPr="003C24FF">
        <w:rPr>
          <w:rFonts w:ascii="Times New Roman" w:eastAsia="Times New Roman" w:hAnsi="Times New Roman" w:cs="Arial"/>
          <w:spacing w:val="34"/>
          <w:sz w:val="24"/>
          <w:szCs w:val="24"/>
        </w:rPr>
        <w:t xml:space="preserve"> </w:t>
      </w:r>
      <w:r w:rsidRPr="003C24FF">
        <w:rPr>
          <w:rFonts w:ascii="Times New Roman" w:eastAsia="Times New Roman" w:hAnsi="Times New Roman" w:cs="Arial"/>
          <w:sz w:val="24"/>
          <w:szCs w:val="24"/>
        </w:rPr>
        <w:t>Kapsam,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Yönt</w:t>
      </w:r>
      <w:r w:rsidRPr="003C24FF">
        <w:rPr>
          <w:rFonts w:ascii="Times New Roman" w:eastAsia="Times New Roman" w:hAnsi="Times New Roman" w:cs="Arial"/>
          <w:spacing w:val="2"/>
          <w:sz w:val="24"/>
          <w:szCs w:val="24"/>
        </w:rPr>
        <w:t>e</w:t>
      </w:r>
      <w:r w:rsidRPr="003C24FF">
        <w:rPr>
          <w:rFonts w:ascii="Times New Roman" w:eastAsia="Times New Roman" w:hAnsi="Times New Roman" w:cs="Arial"/>
          <w:sz w:val="24"/>
          <w:szCs w:val="24"/>
        </w:rPr>
        <w:t>m</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36"/>
          <w:sz w:val="24"/>
          <w:szCs w:val="24"/>
        </w:rPr>
        <w:t xml:space="preserve"> </w:t>
      </w:r>
      <w:r w:rsidRPr="003C24FF">
        <w:rPr>
          <w:rFonts w:ascii="Times New Roman" w:eastAsia="Times New Roman" w:hAnsi="Times New Roman" w:cs="Arial"/>
          <w:sz w:val="24"/>
          <w:szCs w:val="24"/>
        </w:rPr>
        <w:t>alt</w:t>
      </w:r>
      <w:r w:rsidRPr="003C24FF">
        <w:rPr>
          <w:rFonts w:ascii="Times New Roman" w:eastAsia="Times New Roman" w:hAnsi="Times New Roman" w:cs="Arial"/>
          <w:spacing w:val="38"/>
          <w:sz w:val="24"/>
          <w:szCs w:val="24"/>
        </w:rPr>
        <w:t xml:space="preserve"> </w:t>
      </w:r>
      <w:r w:rsidRPr="003C24FF">
        <w:rPr>
          <w:rFonts w:ascii="Times New Roman" w:eastAsia="Times New Roman" w:hAnsi="Times New Roman" w:cs="Arial"/>
          <w:sz w:val="24"/>
          <w:szCs w:val="24"/>
        </w:rPr>
        <w:t>bölüm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b</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z w:val="24"/>
          <w:szCs w:val="24"/>
        </w:rPr>
        <w:t>kla</w:t>
      </w:r>
      <w:r w:rsidRPr="003C24FF">
        <w:rPr>
          <w:rFonts w:ascii="Times New Roman" w:eastAsia="Times New Roman" w:hAnsi="Times New Roman" w:cs="Arial"/>
          <w:spacing w:val="1"/>
          <w:sz w:val="24"/>
          <w:szCs w:val="24"/>
        </w:rPr>
        <w:t>r</w:t>
      </w:r>
      <w:r w:rsidRPr="003C24FF">
        <w:rPr>
          <w:rFonts w:ascii="Times New Roman" w:eastAsia="Times New Roman" w:hAnsi="Times New Roman" w:cs="Arial"/>
          <w:sz w:val="24"/>
          <w:szCs w:val="24"/>
        </w:rPr>
        <w:t xml:space="preserve">ı </w:t>
      </w:r>
      <w:r w:rsidRPr="003C24FF">
        <w:rPr>
          <w:rFonts w:ascii="Times New Roman" w:eastAsia="Times New Roman" w:hAnsi="Times New Roman" w:cs="Arial"/>
          <w:spacing w:val="1"/>
          <w:sz w:val="24"/>
          <w:szCs w:val="24"/>
        </w:rPr>
        <w:t>kulla</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ıl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amalı</w:t>
      </w:r>
      <w:r w:rsidRPr="003C24FF">
        <w:rPr>
          <w:rFonts w:ascii="Times New Roman" w:eastAsia="Times New Roman" w:hAnsi="Times New Roman" w:cs="Arial"/>
          <w:spacing w:val="-1"/>
          <w:sz w:val="24"/>
          <w:szCs w:val="24"/>
        </w:rPr>
        <w:t>d</w:t>
      </w:r>
      <w:r w:rsidRPr="003C24FF">
        <w:rPr>
          <w:rFonts w:ascii="Times New Roman" w:eastAsia="Times New Roman" w:hAnsi="Times New Roman" w:cs="Arial"/>
          <w:spacing w:val="1"/>
          <w:sz w:val="24"/>
          <w:szCs w:val="24"/>
        </w:rPr>
        <w:t>ır. Bölüm numaralandırması GİRİŞ ile başlar.</w:t>
      </w:r>
    </w:p>
    <w:p w:rsidR="003C24FF" w:rsidRPr="003C24FF" w:rsidRDefault="003C24FF" w:rsidP="003C24FF">
      <w:pPr>
        <w:autoSpaceDE w:val="0"/>
        <w:autoSpaceDN w:val="0"/>
        <w:adjustRightInd w:val="0"/>
        <w:spacing w:after="0" w:line="240" w:lineRule="auto"/>
        <w:contextualSpacing/>
        <w:jc w:val="both"/>
        <w:rPr>
          <w:rFonts w:ascii="Times New Roman" w:eastAsia="Times New Roman" w:hAnsi="Times New Roman" w:cs="Arial"/>
          <w:sz w:val="24"/>
          <w:szCs w:val="24"/>
        </w:rPr>
      </w:pPr>
    </w:p>
    <w:p w:rsidR="003C24FF" w:rsidRPr="003C24FF" w:rsidRDefault="003C24FF" w:rsidP="003C24FF">
      <w:pPr>
        <w:widowControl w:val="0"/>
        <w:autoSpaceDE w:val="0"/>
        <w:autoSpaceDN w:val="0"/>
        <w:adjustRightInd w:val="0"/>
        <w:spacing w:after="0"/>
        <w:jc w:val="both"/>
        <w:rPr>
          <w:rFonts w:ascii="Times New Roman" w:eastAsia="Times New Roman" w:hAnsi="Times New Roman" w:cs="Arial"/>
          <w:sz w:val="24"/>
          <w:szCs w:val="24"/>
          <w:lang w:eastAsia="tr-TR"/>
        </w:rPr>
      </w:pPr>
      <w:r w:rsidRPr="003C24FF">
        <w:rPr>
          <w:rFonts w:ascii="Times New Roman" w:eastAsia="Times New Roman" w:hAnsi="Times New Roman" w:cs="Arial"/>
          <w:sz w:val="24"/>
          <w:szCs w:val="24"/>
          <w:lang w:eastAsia="tr-TR"/>
        </w:rPr>
        <w:t>Gir</w:t>
      </w:r>
      <w:r w:rsidRPr="003C24FF">
        <w:rPr>
          <w:rFonts w:ascii="Times New Roman" w:eastAsia="Times New Roman" w:hAnsi="Times New Roman" w:cs="Arial"/>
          <w:spacing w:val="1"/>
          <w:sz w:val="24"/>
          <w:szCs w:val="24"/>
          <w:lang w:eastAsia="tr-TR"/>
        </w:rPr>
        <w:t>i</w:t>
      </w:r>
      <w:r w:rsidRPr="003C24FF">
        <w:rPr>
          <w:rFonts w:ascii="Times New Roman" w:eastAsia="Times New Roman" w:hAnsi="Times New Roman" w:cs="Arial"/>
          <w:sz w:val="24"/>
          <w:szCs w:val="24"/>
          <w:lang w:eastAsia="tr-TR"/>
        </w:rPr>
        <w:t>ş</w:t>
      </w:r>
      <w:r w:rsidRPr="003C24FF">
        <w:rPr>
          <w:rFonts w:ascii="Times New Roman" w:eastAsia="Times New Roman" w:hAnsi="Times New Roman" w:cs="Arial"/>
          <w:sz w:val="24"/>
          <w:szCs w:val="24"/>
          <w:lang w:eastAsia="tr-TR"/>
        </w:rPr>
        <w:fldChar w:fldCharType="begin"/>
      </w:r>
      <w:r w:rsidRPr="003C24FF">
        <w:rPr>
          <w:rFonts w:ascii="Times New Roman" w:eastAsia="Times New Roman" w:hAnsi="Times New Roman" w:cs="Arial"/>
          <w:sz w:val="24"/>
          <w:lang w:eastAsia="tr-TR"/>
        </w:rPr>
        <w:instrText>xe "Giriş"</w:instrText>
      </w:r>
      <w:r w:rsidRPr="003C24FF">
        <w:rPr>
          <w:rFonts w:ascii="Times New Roman" w:eastAsia="Times New Roman" w:hAnsi="Times New Roman" w:cs="Arial"/>
          <w:sz w:val="24"/>
          <w:szCs w:val="24"/>
          <w:lang w:eastAsia="tr-TR"/>
        </w:rPr>
        <w:fldChar w:fldCharType="end"/>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b</w:t>
      </w:r>
      <w:r w:rsidRPr="003C24FF">
        <w:rPr>
          <w:rFonts w:ascii="Times New Roman" w:eastAsia="Times New Roman" w:hAnsi="Times New Roman" w:cs="Arial"/>
          <w:spacing w:val="-1"/>
          <w:sz w:val="24"/>
          <w:szCs w:val="24"/>
          <w:lang w:eastAsia="tr-TR"/>
        </w:rPr>
        <w:t>ö</w:t>
      </w:r>
      <w:r w:rsidRPr="003C24FF">
        <w:rPr>
          <w:rFonts w:ascii="Times New Roman" w:eastAsia="Times New Roman" w:hAnsi="Times New Roman" w:cs="Arial"/>
          <w:sz w:val="24"/>
          <w:szCs w:val="24"/>
          <w:lang w:eastAsia="tr-TR"/>
        </w:rPr>
        <w:t xml:space="preserve">lümü </w:t>
      </w:r>
      <w:r w:rsidRPr="003C24FF">
        <w:rPr>
          <w:rFonts w:ascii="Times New Roman" w:eastAsia="Times New Roman" w:hAnsi="Times New Roman" w:cs="Arial"/>
          <w:i/>
          <w:iCs/>
          <w:sz w:val="24"/>
          <w:szCs w:val="24"/>
          <w:lang w:eastAsia="tr-TR"/>
        </w:rPr>
        <w:t>hiçbir</w:t>
      </w:r>
      <w:r w:rsidRPr="003C24FF">
        <w:rPr>
          <w:rFonts w:ascii="Times New Roman" w:eastAsia="Times New Roman" w:hAnsi="Times New Roman" w:cs="Arial"/>
          <w:i/>
          <w:iCs/>
          <w:spacing w:val="-4"/>
          <w:sz w:val="24"/>
          <w:szCs w:val="24"/>
          <w:lang w:eastAsia="tr-TR"/>
        </w:rPr>
        <w:t xml:space="preserve"> </w:t>
      </w:r>
      <w:r w:rsidRPr="003C24FF">
        <w:rPr>
          <w:rFonts w:ascii="Times New Roman" w:eastAsia="Times New Roman" w:hAnsi="Times New Roman" w:cs="Arial"/>
          <w:i/>
          <w:iCs/>
          <w:sz w:val="24"/>
          <w:szCs w:val="24"/>
          <w:lang w:eastAsia="tr-TR"/>
        </w:rPr>
        <w:t>şekilde,</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nu</w:t>
      </w:r>
      <w:r w:rsidRPr="003C24FF">
        <w:rPr>
          <w:rFonts w:ascii="Times New Roman" w:eastAsia="Times New Roman" w:hAnsi="Times New Roman" w:cs="Arial"/>
          <w:i/>
          <w:iCs/>
          <w:spacing w:val="-2"/>
          <w:sz w:val="24"/>
          <w:szCs w:val="24"/>
          <w:lang w:eastAsia="tr-TR"/>
        </w:rPr>
        <w:t>m</w:t>
      </w:r>
      <w:r w:rsidRPr="003C24FF">
        <w:rPr>
          <w:rFonts w:ascii="Times New Roman" w:eastAsia="Times New Roman" w:hAnsi="Times New Roman" w:cs="Arial"/>
          <w:i/>
          <w:iCs/>
          <w:sz w:val="24"/>
          <w:szCs w:val="24"/>
          <w:lang w:eastAsia="tr-TR"/>
        </w:rPr>
        <w:t>ara</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6"/>
          <w:sz w:val="24"/>
          <w:szCs w:val="24"/>
          <w:lang w:eastAsia="tr-TR"/>
        </w:rPr>
        <w:t xml:space="preserve"> </w:t>
      </w:r>
      <w:r w:rsidRPr="003C24FF">
        <w:rPr>
          <w:rFonts w:ascii="Times New Roman" w:eastAsia="Times New Roman" w:hAnsi="Times New Roman" w:cs="Arial"/>
          <w:i/>
          <w:iCs/>
          <w:sz w:val="24"/>
          <w:szCs w:val="24"/>
          <w:lang w:eastAsia="tr-TR"/>
        </w:rPr>
        <w:t>alt</w:t>
      </w:r>
      <w:r w:rsidRPr="003C24FF">
        <w:rPr>
          <w:rFonts w:ascii="Times New Roman" w:eastAsia="Times New Roman" w:hAnsi="Times New Roman" w:cs="Arial"/>
          <w:i/>
          <w:iCs/>
          <w:spacing w:val="1"/>
          <w:sz w:val="24"/>
          <w:szCs w:val="24"/>
          <w:lang w:eastAsia="tr-TR"/>
        </w:rPr>
        <w:t xml:space="preserve"> </w:t>
      </w:r>
      <w:r w:rsidRPr="003C24FF">
        <w:rPr>
          <w:rFonts w:ascii="Times New Roman" w:eastAsia="Times New Roman" w:hAnsi="Times New Roman" w:cs="Arial"/>
          <w:i/>
          <w:iCs/>
          <w:sz w:val="24"/>
          <w:szCs w:val="24"/>
          <w:lang w:eastAsia="tr-TR"/>
        </w:rPr>
        <w:t>bölüm</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baş</w:t>
      </w:r>
      <w:r w:rsidRPr="003C24FF">
        <w:rPr>
          <w:rFonts w:ascii="Times New Roman" w:eastAsia="Times New Roman" w:hAnsi="Times New Roman" w:cs="Arial"/>
          <w:i/>
          <w:iCs/>
          <w:spacing w:val="1"/>
          <w:sz w:val="24"/>
          <w:szCs w:val="24"/>
          <w:lang w:eastAsia="tr-TR"/>
        </w:rPr>
        <w:t>lı</w:t>
      </w:r>
      <w:r w:rsidRPr="003C24FF">
        <w:rPr>
          <w:rFonts w:ascii="Times New Roman" w:eastAsia="Times New Roman" w:hAnsi="Times New Roman" w:cs="Arial"/>
          <w:i/>
          <w:iCs/>
          <w:sz w:val="24"/>
          <w:szCs w:val="24"/>
          <w:lang w:eastAsia="tr-TR"/>
        </w:rPr>
        <w:t>k</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a</w:t>
      </w:r>
      <w:r w:rsidRPr="003C24FF">
        <w:rPr>
          <w:rFonts w:ascii="Times New Roman" w:eastAsia="Times New Roman" w:hAnsi="Times New Roman" w:cs="Arial"/>
          <w:i/>
          <w:iCs/>
          <w:spacing w:val="-1"/>
          <w:sz w:val="24"/>
          <w:szCs w:val="24"/>
          <w:lang w:eastAsia="tr-TR"/>
        </w:rPr>
        <w:t>r</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5"/>
          <w:sz w:val="24"/>
          <w:szCs w:val="24"/>
          <w:lang w:eastAsia="tr-TR"/>
        </w:rPr>
        <w:t xml:space="preserve"> </w:t>
      </w:r>
      <w:r w:rsidRPr="003C24FF">
        <w:rPr>
          <w:rFonts w:ascii="Times New Roman" w:eastAsia="Times New Roman" w:hAnsi="Times New Roman" w:cs="Arial"/>
          <w:sz w:val="24"/>
          <w:szCs w:val="24"/>
          <w:lang w:eastAsia="tr-TR"/>
        </w:rPr>
        <w:t>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z w:val="24"/>
          <w:szCs w:val="24"/>
          <w:lang w:eastAsia="tr-TR"/>
        </w:rPr>
        <w:t>mal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pacing w:val="-1"/>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3"/>
          <w:sz w:val="24"/>
          <w:szCs w:val="24"/>
          <w:lang w:eastAsia="tr-TR"/>
        </w:rPr>
        <w:t xml:space="preserve"> </w:t>
      </w:r>
      <w:r w:rsidRPr="003C24FF">
        <w:rPr>
          <w:rFonts w:ascii="Times New Roman" w:eastAsia="Times New Roman" w:hAnsi="Times New Roman" w:cs="Arial"/>
          <w:sz w:val="24"/>
          <w:szCs w:val="24"/>
          <w:lang w:eastAsia="tr-TR"/>
        </w:rPr>
        <w:t>(Ya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z w:val="24"/>
          <w:szCs w:val="24"/>
          <w:lang w:eastAsia="tr-TR"/>
        </w:rPr>
        <w:t>i örnek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olarak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1.</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GİRİŞ ’in</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al</w:t>
      </w:r>
      <w:r w:rsidRPr="003C24FF">
        <w:rPr>
          <w:rFonts w:ascii="Times New Roman" w:eastAsia="Times New Roman" w:hAnsi="Times New Roman" w:cs="Arial"/>
          <w:spacing w:val="1"/>
          <w:sz w:val="24"/>
          <w:szCs w:val="24"/>
          <w:lang w:eastAsia="tr-TR"/>
        </w:rPr>
        <w:t>tı</w:t>
      </w:r>
      <w:r w:rsidRPr="003C24FF">
        <w:rPr>
          <w:rFonts w:ascii="Times New Roman" w:eastAsia="Times New Roman" w:hAnsi="Times New Roman" w:cs="Arial"/>
          <w:sz w:val="24"/>
          <w:szCs w:val="24"/>
          <w:lang w:eastAsia="tr-TR"/>
        </w:rPr>
        <w:t>nda</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1.1., 1.2.</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gibi</w:t>
      </w:r>
      <w:r w:rsidRPr="003C24FF">
        <w:rPr>
          <w:rFonts w:ascii="Times New Roman" w:eastAsia="Times New Roman" w:hAnsi="Times New Roman" w:cs="Arial"/>
          <w:spacing w:val="6"/>
          <w:sz w:val="24"/>
          <w:szCs w:val="24"/>
          <w:lang w:eastAsia="tr-TR"/>
        </w:rPr>
        <w:t xml:space="preserve"> </w:t>
      </w:r>
      <w:r w:rsidRPr="003C24FF">
        <w:rPr>
          <w:rFonts w:ascii="Times New Roman" w:eastAsia="Times New Roman" w:hAnsi="Times New Roman" w:cs="Arial"/>
          <w:sz w:val="24"/>
          <w:szCs w:val="24"/>
          <w:lang w:eastAsia="tr-TR"/>
        </w:rPr>
        <w:t xml:space="preserve"> bir alt</w:t>
      </w:r>
      <w:r w:rsidRPr="003C24FF">
        <w:rPr>
          <w:rFonts w:ascii="Times New Roman" w:eastAsia="Times New Roman" w:hAnsi="Times New Roman" w:cs="Arial"/>
          <w:spacing w:val="7"/>
          <w:sz w:val="24"/>
          <w:szCs w:val="24"/>
          <w:lang w:eastAsia="tr-TR"/>
        </w:rPr>
        <w:t xml:space="preserve"> </w:t>
      </w:r>
      <w:r w:rsidRPr="003C24FF">
        <w:rPr>
          <w:rFonts w:ascii="Times New Roman" w:eastAsia="Times New Roman" w:hAnsi="Times New Roman" w:cs="Arial"/>
          <w:sz w:val="24"/>
          <w:szCs w:val="24"/>
          <w:lang w:eastAsia="tr-TR"/>
        </w:rPr>
        <w:t>bölüm</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baş</w:t>
      </w:r>
      <w:r w:rsidRPr="003C24FF">
        <w:rPr>
          <w:rFonts w:ascii="Times New Roman" w:eastAsia="Times New Roman" w:hAnsi="Times New Roman" w:cs="Arial"/>
          <w:spacing w:val="1"/>
          <w:sz w:val="24"/>
          <w:szCs w:val="24"/>
          <w:lang w:eastAsia="tr-TR"/>
        </w:rPr>
        <w:t>lı</w:t>
      </w:r>
      <w:r w:rsidRPr="003C24FF">
        <w:rPr>
          <w:rFonts w:ascii="Times New Roman" w:eastAsia="Times New Roman" w:hAnsi="Times New Roman" w:cs="Arial"/>
          <w:sz w:val="24"/>
          <w:szCs w:val="24"/>
          <w:lang w:eastAsia="tr-TR"/>
        </w:rPr>
        <w:t>ğı 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2"/>
          <w:sz w:val="24"/>
          <w:szCs w:val="24"/>
          <w:lang w:eastAsia="tr-TR"/>
        </w:rPr>
        <w:t>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
          <w:sz w:val="24"/>
          <w:szCs w:val="24"/>
          <w:lang w:eastAsia="tr-TR"/>
        </w:rPr>
        <w:t>.</w:t>
      </w:r>
      <w:r w:rsidRPr="003C24FF">
        <w:rPr>
          <w:rFonts w:ascii="Times New Roman" w:eastAsia="Times New Roman" w:hAnsi="Times New Roman" w:cs="Arial"/>
          <w:sz w:val="24"/>
          <w:szCs w:val="24"/>
          <w:lang w:eastAsia="tr-TR"/>
        </w:rPr>
        <w:t>)</w:t>
      </w:r>
      <w:r>
        <w:rPr>
          <w:rFonts w:ascii="Times New Roman" w:eastAsia="Times New Roman" w:hAnsi="Times New Roman" w:cs="Arial"/>
          <w:sz w:val="24"/>
          <w:szCs w:val="24"/>
          <w:lang w:eastAsia="tr-TR"/>
        </w:rPr>
        <w:t xml:space="preserve"> </w:t>
      </w:r>
      <w:r w:rsidRPr="003C24FF">
        <w:rPr>
          <w:rFonts w:ascii="Times New Roman" w:eastAsia="Times New Roman" w:hAnsi="Times New Roman" w:cs="Arial"/>
          <w:sz w:val="24"/>
          <w:szCs w:val="24"/>
          <w:lang w:eastAsia="tr-TR"/>
        </w:rPr>
        <w:t>Buna</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ka</w:t>
      </w:r>
      <w:r w:rsidRPr="003C24FF">
        <w:rPr>
          <w:rFonts w:ascii="Times New Roman" w:eastAsia="Times New Roman" w:hAnsi="Times New Roman" w:cs="Arial"/>
          <w:spacing w:val="1"/>
          <w:sz w:val="24"/>
          <w:szCs w:val="24"/>
          <w:lang w:eastAsia="tr-TR"/>
        </w:rPr>
        <w:t>r</w:t>
      </w:r>
      <w:r w:rsidRPr="003C24FF">
        <w:rPr>
          <w:rFonts w:ascii="Times New Roman" w:eastAsia="Times New Roman" w:hAnsi="Times New Roman" w:cs="Arial"/>
          <w:sz w:val="24"/>
          <w:szCs w:val="24"/>
          <w:lang w:eastAsia="tr-TR"/>
        </w:rPr>
        <w:t>ş</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n,</w:t>
      </w:r>
      <w:r w:rsidRPr="003C24FF">
        <w:rPr>
          <w:rFonts w:ascii="Times New Roman" w:eastAsia="Times New Roman" w:hAnsi="Times New Roman" w:cs="Arial"/>
          <w:spacing w:val="60"/>
          <w:sz w:val="24"/>
          <w:szCs w:val="24"/>
          <w:lang w:eastAsia="tr-TR"/>
        </w:rPr>
        <w:t xml:space="preserve"> </w:t>
      </w:r>
      <w:r w:rsidRPr="003C24FF">
        <w:rPr>
          <w:rFonts w:ascii="Times New Roman" w:eastAsia="Times New Roman" w:hAnsi="Times New Roman" w:cs="Arial"/>
          <w:sz w:val="24"/>
          <w:szCs w:val="24"/>
          <w:lang w:eastAsia="tr-TR"/>
        </w:rPr>
        <w:t>konuyu</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daha</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iyi</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1"/>
          <w:sz w:val="24"/>
          <w:szCs w:val="24"/>
          <w:lang w:eastAsia="tr-TR"/>
        </w:rPr>
        <w:t>ç</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kla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z w:val="24"/>
          <w:szCs w:val="24"/>
          <w:lang w:eastAsia="tr-TR"/>
        </w:rPr>
        <w:t>ak</w:t>
      </w:r>
      <w:r w:rsidRPr="003C24FF">
        <w:rPr>
          <w:rFonts w:ascii="Times New Roman" w:eastAsia="Times New Roman" w:hAnsi="Times New Roman" w:cs="Arial"/>
          <w:spacing w:val="-6"/>
          <w:sz w:val="24"/>
          <w:szCs w:val="24"/>
          <w:lang w:eastAsia="tr-TR"/>
        </w:rPr>
        <w:t xml:space="preserve"> </w:t>
      </w:r>
      <w:r w:rsidRPr="003C24FF">
        <w:rPr>
          <w:rFonts w:ascii="Times New Roman" w:eastAsia="Times New Roman" w:hAnsi="Times New Roman" w:cs="Arial"/>
          <w:sz w:val="24"/>
          <w:szCs w:val="24"/>
          <w:lang w:eastAsia="tr-TR"/>
        </w:rPr>
        <w:t>için gerekli</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ise,</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ko</w:t>
      </w:r>
      <w:r w:rsidRPr="003C24FF">
        <w:rPr>
          <w:rFonts w:ascii="Times New Roman" w:eastAsia="Times New Roman" w:hAnsi="Times New Roman" w:cs="Arial"/>
          <w:spacing w:val="-1"/>
          <w:sz w:val="24"/>
          <w:szCs w:val="24"/>
          <w:lang w:eastAsia="tr-TR"/>
        </w:rPr>
        <w:t>y</w:t>
      </w:r>
      <w:r w:rsidRPr="003C24FF">
        <w:rPr>
          <w:rFonts w:ascii="Times New Roman" w:eastAsia="Times New Roman" w:hAnsi="Times New Roman" w:cs="Arial"/>
          <w:sz w:val="24"/>
          <w:szCs w:val="24"/>
          <w:lang w:eastAsia="tr-TR"/>
        </w:rPr>
        <w:t>u</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(bol</w:t>
      </w:r>
      <w:r w:rsidRPr="003C24FF">
        <w:rPr>
          <w:rFonts w:ascii="Times New Roman" w:eastAsia="Times New Roman" w:hAnsi="Times New Roman" w:cs="Arial"/>
          <w:spacing w:val="-1"/>
          <w:sz w:val="24"/>
          <w:szCs w:val="24"/>
          <w:lang w:eastAsia="tr-TR"/>
        </w:rPr>
        <w:t>d</w:t>
      </w:r>
      <w:r w:rsidRPr="003C24FF">
        <w:rPr>
          <w:rFonts w:ascii="Times New Roman" w:eastAsia="Times New Roman" w:hAnsi="Times New Roman" w:cs="Arial"/>
          <w:sz w:val="24"/>
          <w:szCs w:val="24"/>
          <w:lang w:eastAsia="tr-TR"/>
        </w:rPr>
        <w:t>)</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ol</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z w:val="24"/>
          <w:szCs w:val="24"/>
          <w:lang w:eastAsia="tr-TR"/>
        </w:rPr>
        <w:t>k</w:t>
      </w:r>
      <w:r w:rsidRPr="003C24FF">
        <w:rPr>
          <w:rFonts w:ascii="Times New Roman" w:eastAsia="Times New Roman" w:hAnsi="Times New Roman" w:cs="Arial"/>
          <w:spacing w:val="-5"/>
          <w:sz w:val="24"/>
          <w:szCs w:val="24"/>
          <w:lang w:eastAsia="tr-TR"/>
        </w:rPr>
        <w:t xml:space="preserve"> </w:t>
      </w:r>
      <w:r w:rsidRPr="003C24FF">
        <w:rPr>
          <w:rFonts w:ascii="Times New Roman" w:eastAsia="Times New Roman" w:hAnsi="Times New Roman" w:cs="Arial"/>
          <w:sz w:val="24"/>
          <w:szCs w:val="24"/>
          <w:lang w:eastAsia="tr-TR"/>
        </w:rPr>
        <w:t>üzere  s</w:t>
      </w:r>
      <w:r w:rsidRPr="003C24FF">
        <w:rPr>
          <w:rFonts w:ascii="Times New Roman" w:eastAsia="Times New Roman" w:hAnsi="Times New Roman" w:cs="Arial"/>
          <w:spacing w:val="1"/>
          <w:sz w:val="24"/>
          <w:szCs w:val="24"/>
          <w:lang w:eastAsia="tr-TR"/>
        </w:rPr>
        <w:t>ıra</w:t>
      </w:r>
      <w:r w:rsidRPr="003C24FF">
        <w:rPr>
          <w:rFonts w:ascii="Times New Roman" w:eastAsia="Times New Roman" w:hAnsi="Times New Roman" w:cs="Arial"/>
          <w:spacing w:val="-1"/>
          <w:sz w:val="24"/>
          <w:szCs w:val="24"/>
          <w:lang w:eastAsia="tr-TR"/>
        </w:rPr>
        <w:t>s</w:t>
      </w:r>
      <w:r w:rsidRPr="003C24FF">
        <w:rPr>
          <w:rFonts w:ascii="Times New Roman" w:eastAsia="Times New Roman" w:hAnsi="Times New Roman" w:cs="Arial"/>
          <w:sz w:val="24"/>
          <w:szCs w:val="24"/>
          <w:lang w:eastAsia="tr-TR"/>
        </w:rPr>
        <w:t>ı</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 xml:space="preserve">ile </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u w:val="single"/>
          <w:lang w:eastAsia="tr-TR"/>
        </w:rPr>
        <w:t>düz</w:t>
      </w:r>
      <w:r w:rsidRPr="003C24FF">
        <w:rPr>
          <w:rFonts w:ascii="Times New Roman" w:eastAsia="Times New Roman" w:hAnsi="Times New Roman" w:cs="Arial"/>
          <w:spacing w:val="1"/>
          <w:sz w:val="24"/>
          <w:szCs w:val="24"/>
          <w:u w:val="single"/>
          <w:lang w:eastAsia="tr-TR"/>
        </w:rPr>
        <w:t xml:space="preserve"> </w:t>
      </w:r>
      <w:r w:rsidRPr="003C24FF">
        <w:rPr>
          <w:rFonts w:ascii="Times New Roman" w:eastAsia="Times New Roman" w:hAnsi="Times New Roman" w:cs="Arial"/>
          <w:sz w:val="24"/>
          <w:szCs w:val="24"/>
          <w:u w:val="single"/>
          <w:lang w:eastAsia="tr-TR"/>
        </w:rPr>
        <w:t>al</w:t>
      </w:r>
      <w:r w:rsidRPr="003C24FF">
        <w:rPr>
          <w:rFonts w:ascii="Times New Roman" w:eastAsia="Times New Roman" w:hAnsi="Times New Roman" w:cs="Arial"/>
          <w:spacing w:val="1"/>
          <w:sz w:val="24"/>
          <w:szCs w:val="24"/>
          <w:u w:val="single"/>
          <w:lang w:eastAsia="tr-TR"/>
        </w:rPr>
        <w:t>t</w:t>
      </w:r>
      <w:r w:rsidRPr="003C24FF">
        <w:rPr>
          <w:rFonts w:ascii="Times New Roman" w:eastAsia="Times New Roman" w:hAnsi="Times New Roman" w:cs="Arial"/>
          <w:sz w:val="24"/>
          <w:szCs w:val="24"/>
          <w:u w:val="single"/>
          <w:lang w:eastAsia="tr-TR"/>
        </w:rPr>
        <w:t>ı</w:t>
      </w:r>
      <w:r w:rsidRPr="003C24FF">
        <w:rPr>
          <w:rFonts w:ascii="Times New Roman" w:eastAsia="Times New Roman" w:hAnsi="Times New Roman" w:cs="Arial"/>
          <w:spacing w:val="6"/>
          <w:sz w:val="24"/>
          <w:szCs w:val="24"/>
          <w:u w:val="single"/>
          <w:lang w:eastAsia="tr-TR"/>
        </w:rPr>
        <w:t xml:space="preserve"> </w:t>
      </w:r>
      <w:r w:rsidRPr="003C24FF">
        <w:rPr>
          <w:rFonts w:ascii="Times New Roman" w:eastAsia="Times New Roman" w:hAnsi="Times New Roman" w:cs="Arial"/>
          <w:sz w:val="24"/>
          <w:szCs w:val="24"/>
          <w:u w:val="single"/>
          <w:lang w:eastAsia="tr-TR"/>
        </w:rPr>
        <w:t>çizili</w:t>
      </w:r>
      <w:r w:rsidRPr="003C24FF">
        <w:rPr>
          <w:rFonts w:ascii="Times New Roman" w:eastAsia="Times New Roman" w:hAnsi="Times New Roman" w:cs="Arial"/>
          <w:sz w:val="24"/>
          <w:szCs w:val="24"/>
          <w:lang w:eastAsia="tr-TR"/>
        </w:rPr>
        <w:t>,</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i/>
          <w:iCs/>
          <w:sz w:val="24"/>
          <w:szCs w:val="24"/>
          <w:lang w:eastAsia="tr-TR"/>
        </w:rPr>
        <w:t xml:space="preserve">italik  ve </w:t>
      </w:r>
      <w:r w:rsidRPr="003C24FF">
        <w:rPr>
          <w:rFonts w:ascii="Times New Roman" w:eastAsia="Times New Roman" w:hAnsi="Times New Roman" w:cs="Arial"/>
          <w:i/>
          <w:iCs/>
          <w:sz w:val="24"/>
          <w:szCs w:val="24"/>
          <w:u w:val="single"/>
          <w:lang w:eastAsia="tr-TR"/>
        </w:rPr>
        <w:t xml:space="preserve"> it</w:t>
      </w:r>
      <w:r w:rsidRPr="003C24FF">
        <w:rPr>
          <w:rFonts w:ascii="Times New Roman" w:eastAsia="Times New Roman" w:hAnsi="Times New Roman" w:cs="Arial"/>
          <w:i/>
          <w:iCs/>
          <w:spacing w:val="-1"/>
          <w:sz w:val="24"/>
          <w:szCs w:val="24"/>
          <w:u w:val="single"/>
          <w:lang w:eastAsia="tr-TR"/>
        </w:rPr>
        <w:t>a</w:t>
      </w:r>
      <w:r w:rsidRPr="003C24FF">
        <w:rPr>
          <w:rFonts w:ascii="Times New Roman" w:eastAsia="Times New Roman" w:hAnsi="Times New Roman" w:cs="Arial"/>
          <w:i/>
          <w:iCs/>
          <w:sz w:val="24"/>
          <w:szCs w:val="24"/>
          <w:u w:val="single"/>
          <w:lang w:eastAsia="tr-TR"/>
        </w:rPr>
        <w:t>lik</w:t>
      </w:r>
      <w:r w:rsidRPr="003C24FF">
        <w:rPr>
          <w:rFonts w:ascii="Times New Roman" w:eastAsia="Times New Roman" w:hAnsi="Times New Roman" w:cs="Arial"/>
          <w:i/>
          <w:iCs/>
          <w:spacing w:val="-6"/>
          <w:sz w:val="24"/>
          <w:szCs w:val="24"/>
          <w:u w:val="single"/>
          <w:lang w:eastAsia="tr-TR"/>
        </w:rPr>
        <w:t xml:space="preserve"> </w:t>
      </w:r>
      <w:r w:rsidRPr="003C24FF">
        <w:rPr>
          <w:rFonts w:ascii="Times New Roman" w:eastAsia="Times New Roman" w:hAnsi="Times New Roman" w:cs="Arial"/>
          <w:i/>
          <w:iCs/>
          <w:spacing w:val="-1"/>
          <w:sz w:val="24"/>
          <w:szCs w:val="24"/>
          <w:u w:val="single"/>
          <w:lang w:eastAsia="tr-TR"/>
        </w:rPr>
        <w:t>a</w:t>
      </w:r>
      <w:r w:rsidRPr="003C24FF">
        <w:rPr>
          <w:rFonts w:ascii="Times New Roman" w:eastAsia="Times New Roman" w:hAnsi="Times New Roman" w:cs="Arial"/>
          <w:i/>
          <w:iCs/>
          <w:spacing w:val="1"/>
          <w:sz w:val="24"/>
          <w:szCs w:val="24"/>
          <w:u w:val="single"/>
          <w:lang w:eastAsia="tr-TR"/>
        </w:rPr>
        <w:t>l</w:t>
      </w:r>
      <w:r w:rsidRPr="003C24FF">
        <w:rPr>
          <w:rFonts w:ascii="Times New Roman" w:eastAsia="Times New Roman" w:hAnsi="Times New Roman" w:cs="Arial"/>
          <w:i/>
          <w:iCs/>
          <w:spacing w:val="-1"/>
          <w:sz w:val="24"/>
          <w:szCs w:val="24"/>
          <w:u w:val="single"/>
          <w:lang w:eastAsia="tr-TR"/>
        </w:rPr>
        <w:t>t</w:t>
      </w:r>
      <w:r w:rsidRPr="003C24FF">
        <w:rPr>
          <w:rFonts w:ascii="Times New Roman" w:eastAsia="Times New Roman" w:hAnsi="Times New Roman" w:cs="Arial"/>
          <w:i/>
          <w:iCs/>
          <w:sz w:val="24"/>
          <w:szCs w:val="24"/>
          <w:u w:val="single"/>
          <w:lang w:eastAsia="tr-TR"/>
        </w:rPr>
        <w:t>ı</w:t>
      </w:r>
      <w:r w:rsidRPr="003C24FF">
        <w:rPr>
          <w:rFonts w:ascii="Times New Roman" w:eastAsia="Times New Roman" w:hAnsi="Times New Roman" w:cs="Arial"/>
          <w:spacing w:val="-3"/>
          <w:sz w:val="24"/>
          <w:szCs w:val="24"/>
          <w:u w:val="single"/>
          <w:lang w:eastAsia="tr-TR"/>
        </w:rPr>
        <w:t xml:space="preserve"> </w:t>
      </w:r>
      <w:r w:rsidRPr="003C24FF">
        <w:rPr>
          <w:rFonts w:ascii="Times New Roman" w:eastAsia="Times New Roman" w:hAnsi="Times New Roman" w:cs="Arial"/>
          <w:i/>
          <w:iCs/>
          <w:sz w:val="24"/>
          <w:szCs w:val="24"/>
          <w:u w:val="single"/>
          <w:lang w:eastAsia="tr-TR"/>
        </w:rPr>
        <w:t>ç</w:t>
      </w:r>
      <w:r w:rsidRPr="003C24FF">
        <w:rPr>
          <w:rFonts w:ascii="Times New Roman" w:eastAsia="Times New Roman" w:hAnsi="Times New Roman" w:cs="Arial"/>
          <w:i/>
          <w:iCs/>
          <w:spacing w:val="1"/>
          <w:sz w:val="24"/>
          <w:szCs w:val="24"/>
          <w:u w:val="single"/>
          <w:lang w:eastAsia="tr-TR"/>
        </w:rPr>
        <w:t>i</w:t>
      </w:r>
      <w:r w:rsidRPr="003C24FF">
        <w:rPr>
          <w:rFonts w:ascii="Times New Roman" w:eastAsia="Times New Roman" w:hAnsi="Times New Roman" w:cs="Arial"/>
          <w:i/>
          <w:iCs/>
          <w:sz w:val="24"/>
          <w:szCs w:val="24"/>
          <w:u w:val="single"/>
          <w:lang w:eastAsia="tr-TR"/>
        </w:rPr>
        <w:t>z</w:t>
      </w:r>
      <w:r w:rsidRPr="003C24FF">
        <w:rPr>
          <w:rFonts w:ascii="Times New Roman" w:eastAsia="Times New Roman" w:hAnsi="Times New Roman" w:cs="Arial"/>
          <w:i/>
          <w:iCs/>
          <w:spacing w:val="1"/>
          <w:sz w:val="24"/>
          <w:szCs w:val="24"/>
          <w:u w:val="single"/>
          <w:lang w:eastAsia="tr-TR"/>
        </w:rPr>
        <w:t>i</w:t>
      </w:r>
      <w:r w:rsidRPr="003C24FF">
        <w:rPr>
          <w:rFonts w:ascii="Times New Roman" w:eastAsia="Times New Roman" w:hAnsi="Times New Roman" w:cs="Arial"/>
          <w:i/>
          <w:iCs/>
          <w:sz w:val="24"/>
          <w:szCs w:val="24"/>
          <w:u w:val="single"/>
          <w:lang w:eastAsia="tr-TR"/>
        </w:rPr>
        <w:t>li</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1"/>
          <w:sz w:val="24"/>
          <w:szCs w:val="24"/>
          <w:lang w:eastAsia="tr-TR"/>
        </w:rPr>
        <w:t>r</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ba</w:t>
      </w:r>
      <w:r w:rsidRPr="003C24FF">
        <w:rPr>
          <w:rFonts w:ascii="Times New Roman" w:eastAsia="Times New Roman" w:hAnsi="Times New Roman" w:cs="Arial"/>
          <w:spacing w:val="-1"/>
          <w:sz w:val="24"/>
          <w:szCs w:val="24"/>
          <w:lang w:eastAsia="tr-TR"/>
        </w:rPr>
        <w:t>ş</w:t>
      </w:r>
      <w:r w:rsidRPr="003C24FF">
        <w:rPr>
          <w:rFonts w:ascii="Times New Roman" w:eastAsia="Times New Roman" w:hAnsi="Times New Roman" w:cs="Arial"/>
          <w:spacing w:val="1"/>
          <w:sz w:val="24"/>
          <w:szCs w:val="24"/>
          <w:lang w:eastAsia="tr-TR"/>
        </w:rPr>
        <w:t>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pacing w:val="1"/>
          <w:sz w:val="24"/>
          <w:szCs w:val="24"/>
          <w:lang w:eastAsia="tr-TR"/>
        </w:rPr>
        <w:t>kla</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8"/>
          <w:sz w:val="24"/>
          <w:szCs w:val="24"/>
          <w:lang w:eastAsia="tr-TR"/>
        </w:rPr>
        <w:t xml:space="preserve"> </w:t>
      </w:r>
      <w:r w:rsidRPr="003C24FF">
        <w:rPr>
          <w:rFonts w:ascii="Times New Roman" w:eastAsia="Times New Roman" w:hAnsi="Times New Roman" w:cs="Arial"/>
          <w:spacing w:val="1"/>
          <w:sz w:val="24"/>
          <w:szCs w:val="24"/>
          <w:lang w:eastAsia="tr-TR"/>
        </w:rPr>
        <w:t>k</w:t>
      </w:r>
      <w:r w:rsidRPr="003C24FF">
        <w:rPr>
          <w:rFonts w:ascii="Times New Roman" w:eastAsia="Times New Roman" w:hAnsi="Times New Roman" w:cs="Arial"/>
          <w:spacing w:val="-1"/>
          <w:sz w:val="24"/>
          <w:szCs w:val="24"/>
          <w:lang w:eastAsia="tr-TR"/>
        </w:rPr>
        <w:t>u</w:t>
      </w:r>
      <w:r w:rsidRPr="003C24FF">
        <w:rPr>
          <w:rFonts w:ascii="Times New Roman" w:eastAsia="Times New Roman" w:hAnsi="Times New Roman" w:cs="Arial"/>
          <w:spacing w:val="1"/>
          <w:sz w:val="24"/>
          <w:szCs w:val="24"/>
          <w:lang w:eastAsia="tr-TR"/>
        </w:rPr>
        <w:t>lla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 xml:space="preserve">labilir. Bu başlıklara numara verilmez. </w:t>
      </w:r>
    </w:p>
    <w:p w:rsidR="003C24FF" w:rsidRPr="003C24FF" w:rsidRDefault="003C24FF" w:rsidP="003C24FF">
      <w:pPr>
        <w:spacing w:after="0"/>
        <w:rPr>
          <w:rFonts w:ascii="Times New Roman" w:eastAsia="Times New Roman" w:hAnsi="Times New Roman" w:cs="Arial"/>
          <w:sz w:val="24"/>
          <w:szCs w:val="24"/>
          <w:lang w:eastAsia="tr-TR"/>
        </w:rPr>
      </w:pP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Problem Durumu/ Konunun Tanımı</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Çözümlenmesi amaçlanan bilimsel/sanatsal sorun etraflıca tanımlanmalıdır. Bunun için, daha önce yapılan çalışmalar arasındaki ilişkiler, benzerlikler ve farklılıklar ortaya konularak literatür</w:t>
      </w:r>
      <w:r w:rsidRPr="003C24FF">
        <w:rPr>
          <w:rFonts w:ascii="Times New Roman" w:eastAsia="Times New Roman" w:hAnsi="Times New Roman" w:cs="Arial"/>
          <w:sz w:val="24"/>
          <w:szCs w:val="24"/>
        </w:rPr>
        <w:fldChar w:fldCharType="begin"/>
      </w:r>
      <w:r w:rsidRPr="003C24FF">
        <w:rPr>
          <w:rFonts w:ascii="Times New Roman" w:eastAsia="Times New Roman" w:hAnsi="Times New Roman" w:cs="Arial"/>
          <w:sz w:val="24"/>
          <w:lang w:eastAsia="tr-TR"/>
        </w:rPr>
        <w:instrText>xe "</w:instrText>
      </w:r>
      <w:r w:rsidRPr="003C24FF">
        <w:rPr>
          <w:rFonts w:ascii="Times New Roman" w:eastAsia="Times New Roman" w:hAnsi="Times New Roman" w:cs="Arial"/>
          <w:sz w:val="24"/>
          <w:szCs w:val="24"/>
          <w:lang w:eastAsia="tr-TR"/>
        </w:rPr>
        <w:instrText>literatür</w:instrText>
      </w:r>
      <w:r w:rsidRPr="003C24FF">
        <w:rPr>
          <w:rFonts w:ascii="Times New Roman" w:eastAsia="Times New Roman" w:hAnsi="Times New Roman" w:cs="Arial"/>
          <w:sz w:val="24"/>
          <w:lang w:eastAsia="tr-TR"/>
        </w:rPr>
        <w:instrText>"</w:instrText>
      </w:r>
      <w:r w:rsidRPr="003C24FF">
        <w:rPr>
          <w:rFonts w:ascii="Times New Roman" w:eastAsia="Times New Roman" w:hAnsi="Times New Roman" w:cs="Arial"/>
          <w:sz w:val="24"/>
          <w:szCs w:val="24"/>
        </w:rPr>
        <w:fldChar w:fldCharType="end"/>
      </w:r>
      <w:r w:rsidRPr="003C24FF">
        <w:rPr>
          <w:rFonts w:ascii="Times New Roman" w:eastAsia="Times New Roman" w:hAnsi="Times New Roman" w:cs="Arial"/>
          <w:sz w:val="24"/>
          <w:szCs w:val="24"/>
        </w:rPr>
        <w:t xml:space="preserve"> taranır. Kavramsal çerçeve, yöntem, teknik ve paradigmalardan da yararlanılmalıdır. </w:t>
      </w:r>
    </w:p>
    <w:p w:rsidR="003C24FF" w:rsidRPr="003C24FF" w:rsidRDefault="003C24FF" w:rsidP="003C24FF">
      <w:pPr>
        <w:spacing w:after="0"/>
        <w:rPr>
          <w:rFonts w:ascii="Times New Roman" w:eastAsia="Times New Roman" w:hAnsi="Times New Roman" w:cs="Arial"/>
          <w:sz w:val="24"/>
          <w:szCs w:val="24"/>
        </w:rPr>
      </w:pP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Araştırmanın Amacı</w:t>
      </w:r>
    </w:p>
    <w:p w:rsidR="003C24FF" w:rsidRPr="003C24FF" w:rsidRDefault="003C24FF" w:rsidP="003C24FF">
      <w:pPr>
        <w:spacing w:after="0"/>
        <w:rPr>
          <w:rFonts w:ascii="Times New Roman" w:eastAsia="Times New Roman" w:hAnsi="Times New Roman" w:cs="Arial"/>
          <w:sz w:val="24"/>
          <w:lang w:eastAsia="tr-TR"/>
        </w:rPr>
      </w:pPr>
    </w:p>
    <w:p w:rsid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bCs/>
          <w:sz w:val="24"/>
          <w:szCs w:val="24"/>
        </w:rPr>
        <w:t>Araştırmanın</w:t>
      </w:r>
      <w:r w:rsidRPr="003C24FF">
        <w:rPr>
          <w:rFonts w:ascii="Times New Roman" w:eastAsia="Times New Roman" w:hAnsi="Times New Roman" w:cs="Arial"/>
          <w:sz w:val="24"/>
          <w:szCs w:val="24"/>
        </w:rPr>
        <w:t xml:space="preserve"> amacı, yapılan </w:t>
      </w:r>
      <w:r w:rsidRPr="003C24FF">
        <w:rPr>
          <w:rFonts w:ascii="Times New Roman" w:eastAsia="Times New Roman" w:hAnsi="Times New Roman" w:cs="Arial"/>
          <w:bCs/>
          <w:sz w:val="24"/>
          <w:szCs w:val="24"/>
        </w:rPr>
        <w:t>araştırma ya da uygulamalar ile</w:t>
      </w:r>
      <w:r w:rsidRPr="003C24FF">
        <w:rPr>
          <w:rFonts w:ascii="Times New Roman" w:eastAsia="Times New Roman" w:hAnsi="Times New Roman" w:cs="Arial"/>
          <w:sz w:val="24"/>
          <w:szCs w:val="24"/>
        </w:rPr>
        <w:t xml:space="preserv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rsidR="003C24FF" w:rsidRDefault="003C24FF" w:rsidP="003C24FF">
      <w:pPr>
        <w:autoSpaceDE w:val="0"/>
        <w:autoSpaceDN w:val="0"/>
        <w:adjustRightInd w:val="0"/>
        <w:spacing w:after="0"/>
        <w:jc w:val="both"/>
        <w:rPr>
          <w:rFonts w:ascii="Times New Roman" w:eastAsia="Times New Roman" w:hAnsi="Times New Roman" w:cs="Arial"/>
          <w:sz w:val="24"/>
          <w:szCs w:val="24"/>
        </w:rPr>
      </w:pPr>
    </w:p>
    <w:p w:rsidR="003C24FF" w:rsidRDefault="003C24FF">
      <w:pPr>
        <w:rPr>
          <w:rFonts w:ascii="Times New Roman" w:eastAsia="Times New Roman" w:hAnsi="Times New Roman" w:cs="Arial"/>
          <w:sz w:val="24"/>
          <w:szCs w:val="24"/>
        </w:rPr>
      </w:pPr>
      <w:r>
        <w:rPr>
          <w:rFonts w:ascii="Times New Roman" w:eastAsia="Times New Roman" w:hAnsi="Times New Roman" w:cs="Arial"/>
          <w:sz w:val="24"/>
          <w:szCs w:val="24"/>
        </w:rPr>
        <w:br w:type="page"/>
      </w:r>
    </w:p>
    <w:p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0"/>
          <w:u w:val="single"/>
          <w:lang w:eastAsia="tr-TR"/>
        </w:rPr>
        <w:lastRenderedPageBreak/>
        <w:t>Araştırmanın Önemi</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 </w:t>
      </w:r>
    </w:p>
    <w:p w:rsidR="003C24FF" w:rsidRPr="003C24FF" w:rsidRDefault="003C24FF" w:rsidP="003C24FF">
      <w:pPr>
        <w:widowControl w:val="0"/>
        <w:autoSpaceDE w:val="0"/>
        <w:autoSpaceDN w:val="0"/>
        <w:adjustRightInd w:val="0"/>
        <w:spacing w:after="0"/>
        <w:rPr>
          <w:rFonts w:ascii="Times New Roman" w:eastAsia="Times New Roman" w:hAnsi="Times New Roman" w:cs="Arial"/>
          <w:sz w:val="20"/>
          <w:szCs w:val="20"/>
          <w:lang w:eastAsia="tr-TR"/>
        </w:rPr>
      </w:pPr>
    </w:p>
    <w:p w:rsid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Araştırmanın amaçlarında belirlenip toplanan verilerin hangi kuramsal ya da pratik sorunun çözümünde ve nasıl kullanılabileceğinin açıklanması gerekir. Araştırmanın öneminde araştırmacı, araştırmayı yapmadaki kendi amacını ortaya koymalıdır. Araştırmanın amacı hem nesnel hem de özneldir. Yoruma ve tartışmaya açık olmalıdır.</w:t>
      </w:r>
    </w:p>
    <w:p w:rsidR="003C24FF" w:rsidRDefault="003C24FF" w:rsidP="003C24FF">
      <w:pPr>
        <w:autoSpaceDE w:val="0"/>
        <w:autoSpaceDN w:val="0"/>
        <w:adjustRightInd w:val="0"/>
        <w:spacing w:after="0"/>
        <w:jc w:val="both"/>
        <w:rPr>
          <w:rFonts w:ascii="Times New Roman" w:eastAsia="Times New Roman" w:hAnsi="Times New Roman" w:cs="Arial"/>
          <w:sz w:val="24"/>
          <w:szCs w:val="24"/>
        </w:rPr>
      </w:pPr>
    </w:p>
    <w:p w:rsidR="003C24FF" w:rsidRPr="003C24FF" w:rsidRDefault="00184806"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 xml:space="preserve">Varsayımlar/Sayıltılar </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tabs>
          <w:tab w:val="num" w:pos="720"/>
        </w:tabs>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Araştırmacı</w:t>
      </w:r>
      <w:r w:rsidRPr="003C24FF">
        <w:rPr>
          <w:rFonts w:ascii="Times New Roman" w:eastAsia="Times New Roman" w:hAnsi="Times New Roman" w:cs="Arial"/>
          <w:sz w:val="24"/>
          <w:szCs w:val="24"/>
        </w:rPr>
        <w:fldChar w:fldCharType="begin"/>
      </w:r>
      <w:r w:rsidRPr="003C24FF">
        <w:rPr>
          <w:rFonts w:ascii="Times New Roman" w:eastAsia="Times New Roman" w:hAnsi="Times New Roman" w:cs="Arial"/>
          <w:sz w:val="24"/>
          <w:lang w:eastAsia="tr-TR"/>
        </w:rPr>
        <w:instrText>xe "</w:instrText>
      </w:r>
      <w:r w:rsidRPr="003C24FF">
        <w:rPr>
          <w:rFonts w:ascii="Times New Roman" w:eastAsia="Times New Roman" w:hAnsi="Times New Roman" w:cs="Arial"/>
          <w:sz w:val="24"/>
          <w:szCs w:val="24"/>
        </w:rPr>
        <w:instrText>Araştırma</w:instrText>
      </w:r>
      <w:r w:rsidRPr="003C24FF">
        <w:rPr>
          <w:rFonts w:ascii="Times New Roman" w:eastAsia="Times New Roman" w:hAnsi="Times New Roman" w:cs="Arial"/>
          <w:sz w:val="24"/>
          <w:lang w:eastAsia="tr-TR"/>
        </w:rPr>
        <w:instrText>"</w:instrText>
      </w:r>
      <w:r w:rsidRPr="003C24FF">
        <w:rPr>
          <w:rFonts w:ascii="Times New Roman" w:eastAsia="Times New Roman" w:hAnsi="Times New Roman" w:cs="Arial"/>
          <w:sz w:val="24"/>
          <w:szCs w:val="24"/>
        </w:rPr>
        <w:fldChar w:fldCharType="end"/>
      </w:r>
      <w:r w:rsidRPr="003C24FF">
        <w:rPr>
          <w:rFonts w:ascii="Times New Roman" w:eastAsia="Times New Roman" w:hAnsi="Times New Roman" w:cs="Arial"/>
          <w:sz w:val="24"/>
          <w:szCs w:val="24"/>
        </w:rPr>
        <w:t xml:space="preserve"> kendi yaptığı şeyler için varsayımda bulunmamalı, kendisinin yapmadığı ancak araştırmasını etkileyen durumlar için varsayımda bulunmalıdır. Varsayım/sayıltı bir araştırmada doğru olarak kabul edilmiş yargılar ya da genellemelerdir. Araştırmacı</w:t>
      </w:r>
      <w:r w:rsidRPr="003C24FF">
        <w:rPr>
          <w:rFonts w:ascii="Times New Roman" w:eastAsia="Times New Roman" w:hAnsi="Times New Roman" w:cs="Arial"/>
          <w:sz w:val="24"/>
          <w:szCs w:val="24"/>
        </w:rPr>
        <w:fldChar w:fldCharType="begin"/>
      </w:r>
      <w:r w:rsidRPr="003C24FF">
        <w:rPr>
          <w:rFonts w:ascii="Times New Roman" w:eastAsia="Times New Roman" w:hAnsi="Times New Roman" w:cs="Arial"/>
          <w:sz w:val="24"/>
          <w:lang w:eastAsia="tr-TR"/>
        </w:rPr>
        <w:instrText>xe "</w:instrText>
      </w:r>
      <w:r w:rsidRPr="003C24FF">
        <w:rPr>
          <w:rFonts w:ascii="Times New Roman" w:eastAsia="Times New Roman" w:hAnsi="Times New Roman" w:cs="Arial"/>
          <w:sz w:val="24"/>
          <w:szCs w:val="24"/>
        </w:rPr>
        <w:instrText>Araştırma</w:instrText>
      </w:r>
      <w:r w:rsidRPr="003C24FF">
        <w:rPr>
          <w:rFonts w:ascii="Times New Roman" w:eastAsia="Times New Roman" w:hAnsi="Times New Roman" w:cs="Arial"/>
          <w:sz w:val="24"/>
          <w:lang w:eastAsia="tr-TR"/>
        </w:rPr>
        <w:instrText>"</w:instrText>
      </w:r>
      <w:r w:rsidRPr="003C24FF">
        <w:rPr>
          <w:rFonts w:ascii="Times New Roman" w:eastAsia="Times New Roman" w:hAnsi="Times New Roman" w:cs="Arial"/>
          <w:sz w:val="24"/>
          <w:szCs w:val="24"/>
        </w:rPr>
        <w:fldChar w:fldCharType="end"/>
      </w:r>
      <w:r w:rsidRPr="003C24FF">
        <w:rPr>
          <w:rFonts w:ascii="Times New Roman" w:eastAsia="Times New Roman" w:hAnsi="Times New Roman" w:cs="Arial"/>
          <w:sz w:val="24"/>
          <w:szCs w:val="24"/>
        </w:rPr>
        <w:t xml:space="preserve"> kanıtlanması güç ya da imkânsız görülen kişisel görüş ve inançlara göre değişebilen bazı konularda kendi kişisel tercihini ortaya koyarak çalışmasındaki tem</w:t>
      </w:r>
      <w:r w:rsidR="00184806">
        <w:rPr>
          <w:rFonts w:ascii="Times New Roman" w:eastAsia="Times New Roman" w:hAnsi="Times New Roman" w:cs="Arial"/>
          <w:sz w:val="24"/>
          <w:szCs w:val="24"/>
        </w:rPr>
        <w:t>el dayanakları belirleyebilir.  (Bu bölüme g</w:t>
      </w:r>
      <w:r w:rsidRPr="003C24FF">
        <w:rPr>
          <w:rFonts w:ascii="Times New Roman" w:eastAsia="Times New Roman" w:hAnsi="Times New Roman" w:cs="Arial"/>
          <w:sz w:val="24"/>
          <w:szCs w:val="24"/>
        </w:rPr>
        <w:t>erekli görülen araştırmalarda yer verilmelidir.</w:t>
      </w:r>
      <w:r w:rsidR="00184806">
        <w:rPr>
          <w:rFonts w:ascii="Times New Roman" w:eastAsia="Times New Roman" w:hAnsi="Times New Roman" w:cs="Arial"/>
          <w:sz w:val="24"/>
          <w:szCs w:val="24"/>
        </w:rPr>
        <w:t>)</w:t>
      </w: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Sınırlılıklar</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Tanımlar</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w:t>
      </w:r>
      <w:r w:rsidRPr="003C24FF">
        <w:rPr>
          <w:rFonts w:ascii="Times New Roman" w:eastAsia="Times New Roman" w:hAnsi="Times New Roman" w:cs="Arial"/>
          <w:sz w:val="24"/>
          <w:szCs w:val="24"/>
        </w:rPr>
        <w:lastRenderedPageBreak/>
        <w:t>kısaltmalar, ayrı sayfalarda olmak şartı ile liste hâlinde ve alfabetik sıra ile verilir. Bu gibi durumlarda kısaltmaların ne anlama geldiği açıkça belirtilmelidir.</w:t>
      </w:r>
    </w:p>
    <w:p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9A606E" w:rsidRDefault="009A606E">
      <w:pPr>
        <w:rPr>
          <w:rFonts w:ascii="Times New Roman" w:hAnsi="Times New Roman"/>
          <w:b/>
          <w:color w:val="000000"/>
          <w:sz w:val="28"/>
          <w:szCs w:val="24"/>
        </w:rPr>
      </w:pPr>
      <w:r>
        <w:rPr>
          <w:rFonts w:ascii="Times New Roman" w:hAnsi="Times New Roman"/>
          <w:b/>
          <w:color w:val="000000"/>
          <w:sz w:val="28"/>
          <w:szCs w:val="24"/>
        </w:rPr>
        <w:br w:type="page"/>
      </w: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EE27FF" w:rsidRDefault="00EE27FF" w:rsidP="00FC2CD1">
      <w:pPr>
        <w:widowControl w:val="0"/>
        <w:autoSpaceDE w:val="0"/>
        <w:autoSpaceDN w:val="0"/>
        <w:adjustRightInd w:val="0"/>
        <w:spacing w:after="0"/>
        <w:jc w:val="both"/>
        <w:rPr>
          <w:rFonts w:ascii="Times New Roman" w:hAnsi="Times New Roman"/>
          <w:b/>
          <w:color w:val="000000"/>
          <w:sz w:val="28"/>
          <w:szCs w:val="24"/>
        </w:rPr>
      </w:pPr>
      <w:r w:rsidRPr="009C6D6D">
        <w:rPr>
          <w:rFonts w:ascii="Times New Roman" w:hAnsi="Times New Roman"/>
          <w:b/>
          <w:color w:val="000000"/>
          <w:sz w:val="28"/>
          <w:szCs w:val="24"/>
        </w:rPr>
        <w:lastRenderedPageBreak/>
        <w:t xml:space="preserve">2. </w:t>
      </w:r>
      <w:r w:rsidR="009C6D6D">
        <w:rPr>
          <w:rFonts w:ascii="Times New Roman" w:hAnsi="Times New Roman"/>
          <w:b/>
          <w:color w:val="000000"/>
          <w:sz w:val="28"/>
          <w:szCs w:val="24"/>
        </w:rPr>
        <w:t>GENEL K</w:t>
      </w:r>
      <w:r w:rsidR="00695C62">
        <w:rPr>
          <w:rFonts w:ascii="Times New Roman" w:hAnsi="Times New Roman"/>
          <w:b/>
          <w:color w:val="000000"/>
          <w:sz w:val="28"/>
          <w:szCs w:val="24"/>
        </w:rPr>
        <w:t>URALLAR</w:t>
      </w:r>
    </w:p>
    <w:p w:rsidR="0086486F" w:rsidRPr="009C6D6D" w:rsidRDefault="0086486F" w:rsidP="00FC2CD1">
      <w:pPr>
        <w:widowControl w:val="0"/>
        <w:autoSpaceDE w:val="0"/>
        <w:autoSpaceDN w:val="0"/>
        <w:adjustRightInd w:val="0"/>
        <w:spacing w:after="0"/>
        <w:jc w:val="both"/>
        <w:rPr>
          <w:rFonts w:ascii="Times New Roman" w:hAnsi="Times New Roman"/>
          <w:b/>
          <w:color w:val="000000"/>
          <w:sz w:val="28"/>
          <w:szCs w:val="24"/>
        </w:rPr>
      </w:pPr>
    </w:p>
    <w:p w:rsidR="00924F4D" w:rsidRPr="00924F4D" w:rsidRDefault="0056727F" w:rsidP="0086486F">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İstanbul </w:t>
      </w:r>
      <w:r w:rsidR="009A70F9">
        <w:rPr>
          <w:rFonts w:ascii="Times New Roman" w:eastAsia="Times New Roman" w:hAnsi="Times New Roman" w:cs="Times New Roman"/>
          <w:color w:val="000000"/>
          <w:sz w:val="24"/>
          <w:szCs w:val="24"/>
          <w:lang w:eastAsia="tr-TR"/>
        </w:rPr>
        <w:t>Gelişim</w:t>
      </w:r>
      <w:r w:rsidR="00924F4D" w:rsidRPr="00924F4D">
        <w:rPr>
          <w:rFonts w:ascii="Times New Roman" w:eastAsia="Times New Roman" w:hAnsi="Times New Roman" w:cs="Times New Roman"/>
          <w:color w:val="000000"/>
          <w:spacing w:val="6"/>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Ünive</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z w:val="24"/>
          <w:szCs w:val="24"/>
          <w:lang w:eastAsia="tr-TR"/>
        </w:rPr>
        <w:t>site</w:t>
      </w:r>
      <w:r w:rsidR="00924F4D" w:rsidRPr="00924F4D">
        <w:rPr>
          <w:rFonts w:ascii="Times New Roman" w:eastAsia="Times New Roman" w:hAnsi="Times New Roman" w:cs="Times New Roman"/>
          <w:color w:val="000000"/>
          <w:spacing w:val="-1"/>
          <w:sz w:val="24"/>
          <w:szCs w:val="24"/>
          <w:lang w:eastAsia="tr-TR"/>
        </w:rPr>
        <w:t>s</w:t>
      </w:r>
      <w:r w:rsidR="00924F4D" w:rsidRPr="00924F4D">
        <w:rPr>
          <w:rFonts w:ascii="Times New Roman" w:eastAsia="Times New Roman" w:hAnsi="Times New Roman" w:cs="Times New Roman"/>
          <w:color w:val="000000"/>
          <w:sz w:val="24"/>
          <w:szCs w:val="24"/>
          <w:lang w:eastAsia="tr-TR"/>
        </w:rPr>
        <w:t>i’ne ba</w:t>
      </w:r>
      <w:r w:rsidR="00924F4D" w:rsidRPr="00924F4D">
        <w:rPr>
          <w:rFonts w:ascii="Times New Roman" w:eastAsia="Times New Roman" w:hAnsi="Times New Roman" w:cs="Times New Roman"/>
          <w:color w:val="000000"/>
          <w:spacing w:val="-1"/>
          <w:sz w:val="24"/>
          <w:szCs w:val="24"/>
          <w:lang w:eastAsia="tr-TR"/>
        </w:rPr>
        <w:t>ğl</w:t>
      </w:r>
      <w:r w:rsidR="00924F4D" w:rsidRPr="00924F4D">
        <w:rPr>
          <w:rFonts w:ascii="Times New Roman" w:eastAsia="Times New Roman" w:hAnsi="Times New Roman" w:cs="Times New Roman"/>
          <w:color w:val="000000"/>
          <w:sz w:val="24"/>
          <w:szCs w:val="24"/>
          <w:lang w:eastAsia="tr-TR"/>
        </w:rPr>
        <w:t>ı</w:t>
      </w:r>
      <w:r w:rsidR="00924F4D" w:rsidRPr="00924F4D">
        <w:rPr>
          <w:rFonts w:ascii="Times New Roman" w:eastAsia="Times New Roman" w:hAnsi="Times New Roman" w:cs="Times New Roman"/>
          <w:color w:val="000000"/>
          <w:spacing w:val="7"/>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Anabilim/Ana Sanat/Bilim/Sanat</w:t>
      </w:r>
      <w:r w:rsidR="00924F4D" w:rsidRPr="00924F4D">
        <w:rPr>
          <w:rFonts w:ascii="Times New Roman" w:eastAsia="Times New Roman" w:hAnsi="Times New Roman" w:cs="Times New Roman"/>
          <w:color w:val="000000"/>
          <w:spacing w:val="1"/>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Dalla</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nda</w:t>
      </w:r>
      <w:r w:rsidR="00924F4D" w:rsidRPr="00924F4D">
        <w:rPr>
          <w:rFonts w:ascii="Times New Roman" w:eastAsia="Times New Roman" w:hAnsi="Times New Roman" w:cs="Times New Roman"/>
          <w:color w:val="000000"/>
          <w:spacing w:val="1"/>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haz</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rlanacak olan</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tezleri</w:t>
      </w:r>
      <w:r w:rsidR="00924F4D" w:rsidRPr="00924F4D">
        <w:rPr>
          <w:rFonts w:ascii="Times New Roman" w:eastAsia="Times New Roman" w:hAnsi="Times New Roman" w:cs="Times New Roman"/>
          <w:color w:val="000000"/>
          <w:spacing w:val="-1"/>
          <w:sz w:val="24"/>
          <w:szCs w:val="24"/>
          <w:lang w:eastAsia="tr-TR"/>
        </w:rPr>
        <w:t>n</w:t>
      </w:r>
      <w:r w:rsidR="00924F4D" w:rsidRPr="00924F4D">
        <w:rPr>
          <w:rFonts w:ascii="Times New Roman" w:eastAsia="Times New Roman" w:hAnsi="Times New Roman" w:cs="Times New Roman"/>
          <w:color w:val="000000"/>
          <w:sz w:val="24"/>
          <w:szCs w:val="24"/>
          <w:lang w:eastAsia="tr-TR"/>
        </w:rPr>
        <w:t>in</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ya</w:t>
      </w:r>
      <w:r w:rsidR="00924F4D" w:rsidRPr="00924F4D">
        <w:rPr>
          <w:rFonts w:ascii="Times New Roman" w:eastAsia="Times New Roman" w:hAnsi="Times New Roman" w:cs="Times New Roman"/>
          <w:color w:val="000000"/>
          <w:spacing w:val="-1"/>
          <w:sz w:val="24"/>
          <w:szCs w:val="24"/>
          <w:lang w:eastAsia="tr-TR"/>
        </w:rPr>
        <w:t>z</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lma</w:t>
      </w:r>
      <w:r w:rsidR="00924F4D" w:rsidRPr="00924F4D">
        <w:rPr>
          <w:rFonts w:ascii="Times New Roman" w:eastAsia="Times New Roman" w:hAnsi="Times New Roman" w:cs="Times New Roman"/>
          <w:color w:val="000000"/>
          <w:spacing w:val="-1"/>
          <w:sz w:val="24"/>
          <w:szCs w:val="24"/>
          <w:lang w:eastAsia="tr-TR"/>
        </w:rPr>
        <w:t>s</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nda</w:t>
      </w:r>
      <w:r w:rsidR="00924F4D" w:rsidRPr="00924F4D">
        <w:rPr>
          <w:rFonts w:ascii="Times New Roman" w:eastAsia="Times New Roman" w:hAnsi="Times New Roman" w:cs="Times New Roman"/>
          <w:color w:val="000000"/>
          <w:spacing w:val="-1"/>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belli</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bir</w:t>
      </w:r>
      <w:r w:rsidR="00924F4D" w:rsidRPr="00924F4D">
        <w:rPr>
          <w:rFonts w:ascii="Times New Roman" w:eastAsia="Times New Roman" w:hAnsi="Times New Roman" w:cs="Times New Roman"/>
          <w:color w:val="000000"/>
          <w:spacing w:val="9"/>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standar</w:t>
      </w:r>
      <w:r w:rsidR="00924F4D" w:rsidRPr="00924F4D">
        <w:rPr>
          <w:rFonts w:ascii="Times New Roman" w:eastAsia="Times New Roman" w:hAnsi="Times New Roman" w:cs="Times New Roman"/>
          <w:color w:val="000000"/>
          <w:spacing w:val="-2"/>
          <w:sz w:val="24"/>
          <w:szCs w:val="24"/>
          <w:lang w:eastAsia="tr-TR"/>
        </w:rPr>
        <w:t>d</w:t>
      </w:r>
      <w:r w:rsidR="00924F4D" w:rsidRPr="00924F4D">
        <w:rPr>
          <w:rFonts w:ascii="Times New Roman" w:eastAsia="Times New Roman" w:hAnsi="Times New Roman" w:cs="Times New Roman"/>
          <w:color w:val="000000"/>
          <w:sz w:val="24"/>
          <w:szCs w:val="24"/>
          <w:lang w:eastAsia="tr-TR"/>
        </w:rPr>
        <w:t>ı</w:t>
      </w:r>
      <w:r w:rsidR="00924F4D" w:rsidRPr="00924F4D">
        <w:rPr>
          <w:rFonts w:ascii="Times New Roman" w:eastAsia="Times New Roman" w:hAnsi="Times New Roman" w:cs="Times New Roman"/>
          <w:color w:val="000000"/>
          <w:spacing w:val="4"/>
          <w:sz w:val="24"/>
          <w:szCs w:val="24"/>
          <w:lang w:eastAsia="tr-TR"/>
        </w:rPr>
        <w:t xml:space="preserve"> </w:t>
      </w:r>
      <w:r w:rsidR="00924F4D" w:rsidRPr="00924F4D">
        <w:rPr>
          <w:rFonts w:ascii="Times New Roman" w:eastAsia="Times New Roman" w:hAnsi="Times New Roman" w:cs="Times New Roman"/>
          <w:color w:val="000000"/>
          <w:spacing w:val="-1"/>
          <w:sz w:val="24"/>
          <w:szCs w:val="24"/>
          <w:lang w:eastAsia="tr-TR"/>
        </w:rPr>
        <w:t>s</w:t>
      </w:r>
      <w:r w:rsidR="00924F4D" w:rsidRPr="00924F4D">
        <w:rPr>
          <w:rFonts w:ascii="Times New Roman" w:eastAsia="Times New Roman" w:hAnsi="Times New Roman" w:cs="Times New Roman"/>
          <w:color w:val="000000"/>
          <w:sz w:val="24"/>
          <w:szCs w:val="24"/>
          <w:lang w:eastAsia="tr-TR"/>
        </w:rPr>
        <w:t>ağla</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ayı a</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açlayan bu</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k</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lavuzda, tezlerle</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ilgili</w:t>
      </w:r>
      <w:r w:rsidR="00924F4D" w:rsidRPr="00924F4D">
        <w:rPr>
          <w:rFonts w:ascii="Times New Roman" w:eastAsia="Times New Roman" w:hAnsi="Times New Roman" w:cs="Times New Roman"/>
          <w:color w:val="000000"/>
          <w:spacing w:val="6"/>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bili</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sel</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yaz</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m</w:t>
      </w:r>
      <w:r w:rsidR="00924F4D" w:rsidRPr="00924F4D">
        <w:rPr>
          <w:rFonts w:ascii="Times New Roman" w:eastAsia="Times New Roman" w:hAnsi="Times New Roman" w:cs="Times New Roman"/>
          <w:color w:val="000000"/>
          <w:spacing w:val="2"/>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ilkele</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z w:val="24"/>
          <w:szCs w:val="24"/>
          <w:lang w:eastAsia="tr-TR"/>
        </w:rPr>
        <w:t>i</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k</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sa</w:t>
      </w:r>
      <w:r w:rsidR="00924F4D" w:rsidRPr="00924F4D">
        <w:rPr>
          <w:rFonts w:ascii="Times New Roman" w:eastAsia="Times New Roman" w:hAnsi="Times New Roman" w:cs="Times New Roman"/>
          <w:color w:val="000000"/>
          <w:spacing w:val="6"/>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ve</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öz</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olarak belirtil</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işti</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z w:val="24"/>
          <w:szCs w:val="24"/>
          <w:lang w:eastAsia="tr-TR"/>
        </w:rPr>
        <w:t>. Tezler,</w:t>
      </w:r>
      <w:r w:rsidR="00924F4D" w:rsidRPr="00924F4D">
        <w:rPr>
          <w:rFonts w:ascii="Times New Roman" w:eastAsia="Times New Roman" w:hAnsi="Times New Roman" w:cs="Times New Roman"/>
          <w:color w:val="000000"/>
          <w:spacing w:val="5"/>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enstitüler</w:t>
      </w:r>
      <w:r w:rsidR="00924F4D" w:rsidRPr="00924F4D">
        <w:rPr>
          <w:rFonts w:ascii="Times New Roman" w:eastAsia="Times New Roman" w:hAnsi="Times New Roman" w:cs="Times New Roman"/>
          <w:color w:val="000000"/>
          <w:spacing w:val="4"/>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tara</w:t>
      </w:r>
      <w:r w:rsidR="00924F4D" w:rsidRPr="00924F4D">
        <w:rPr>
          <w:rFonts w:ascii="Times New Roman" w:eastAsia="Times New Roman" w:hAnsi="Times New Roman" w:cs="Times New Roman"/>
          <w:color w:val="000000"/>
          <w:spacing w:val="-1"/>
          <w:sz w:val="24"/>
          <w:szCs w:val="24"/>
          <w:lang w:eastAsia="tr-TR"/>
        </w:rPr>
        <w:t>f</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 xml:space="preserve">ndan </w:t>
      </w:r>
      <w:r w:rsidR="00924F4D" w:rsidRPr="00924F4D">
        <w:rPr>
          <w:rFonts w:ascii="Times New Roman" w:eastAsia="Times New Roman" w:hAnsi="Times New Roman" w:cs="Times New Roman"/>
          <w:iCs/>
          <w:color w:val="000000"/>
          <w:sz w:val="24"/>
          <w:szCs w:val="24"/>
          <w:lang w:eastAsia="tr-TR"/>
        </w:rPr>
        <w:t>iki</w:t>
      </w:r>
      <w:r w:rsidR="00924F4D" w:rsidRPr="00924F4D">
        <w:rPr>
          <w:rFonts w:ascii="Times New Roman" w:eastAsia="Times New Roman" w:hAnsi="Times New Roman" w:cs="Times New Roman"/>
          <w:iCs/>
          <w:color w:val="000000"/>
          <w:spacing w:val="8"/>
          <w:sz w:val="24"/>
          <w:szCs w:val="24"/>
          <w:lang w:eastAsia="tr-TR"/>
        </w:rPr>
        <w:t xml:space="preserve"> </w:t>
      </w:r>
      <w:r w:rsidR="00924F4D" w:rsidRPr="00924F4D">
        <w:rPr>
          <w:rFonts w:ascii="Times New Roman" w:eastAsia="Times New Roman" w:hAnsi="Times New Roman" w:cs="Times New Roman"/>
          <w:iCs/>
          <w:color w:val="000000"/>
          <w:sz w:val="24"/>
          <w:szCs w:val="24"/>
          <w:lang w:eastAsia="tr-TR"/>
        </w:rPr>
        <w:t>kez</w:t>
      </w:r>
      <w:r w:rsidR="00924F4D" w:rsidRPr="00924F4D">
        <w:rPr>
          <w:rFonts w:ascii="Times New Roman" w:eastAsia="Times New Roman" w:hAnsi="Times New Roman" w:cs="Times New Roman"/>
          <w:iCs/>
          <w:color w:val="000000"/>
          <w:spacing w:val="7"/>
          <w:sz w:val="24"/>
          <w:szCs w:val="24"/>
          <w:lang w:eastAsia="tr-TR"/>
        </w:rPr>
        <w:t xml:space="preserve"> </w:t>
      </w:r>
      <w:r w:rsidR="00924F4D" w:rsidRPr="00924F4D">
        <w:rPr>
          <w:rFonts w:ascii="Times New Roman" w:eastAsia="Times New Roman" w:hAnsi="Times New Roman" w:cs="Times New Roman"/>
          <w:iCs/>
          <w:color w:val="000000"/>
          <w:sz w:val="24"/>
          <w:szCs w:val="24"/>
          <w:lang w:eastAsia="tr-TR"/>
        </w:rPr>
        <w:t>kontrol</w:t>
      </w:r>
      <w:r w:rsidR="00924F4D" w:rsidRPr="00924F4D">
        <w:rPr>
          <w:rFonts w:ascii="Times New Roman" w:eastAsia="Times New Roman" w:hAnsi="Times New Roman" w:cs="Times New Roman"/>
          <w:iCs/>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edili</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z w:val="24"/>
          <w:szCs w:val="24"/>
          <w:lang w:eastAsia="tr-TR"/>
        </w:rPr>
        <w:t>.</w:t>
      </w:r>
      <w:r w:rsidR="00924F4D" w:rsidRPr="00924F4D">
        <w:rPr>
          <w:rFonts w:ascii="Times New Roman" w:eastAsia="Times New Roman" w:hAnsi="Times New Roman" w:cs="Times New Roman"/>
          <w:color w:val="000000"/>
          <w:spacing w:val="4"/>
          <w:sz w:val="24"/>
          <w:szCs w:val="24"/>
          <w:lang w:eastAsia="tr-TR"/>
        </w:rPr>
        <w:t xml:space="preserve"> </w:t>
      </w:r>
      <w:r w:rsidR="00924F4D" w:rsidRPr="00924F4D">
        <w:rPr>
          <w:rFonts w:ascii="Times New Roman" w:eastAsia="Times New Roman" w:hAnsi="Times New Roman" w:cs="Times New Roman"/>
          <w:iCs/>
          <w:color w:val="000000"/>
          <w:spacing w:val="1"/>
          <w:sz w:val="24"/>
          <w:szCs w:val="24"/>
          <w:lang w:eastAsia="tr-TR"/>
        </w:rPr>
        <w:t>İ</w:t>
      </w:r>
      <w:r w:rsidR="00924F4D" w:rsidRPr="00924F4D">
        <w:rPr>
          <w:rFonts w:ascii="Times New Roman" w:eastAsia="Times New Roman" w:hAnsi="Times New Roman" w:cs="Times New Roman"/>
          <w:iCs/>
          <w:color w:val="000000"/>
          <w:sz w:val="24"/>
          <w:szCs w:val="24"/>
          <w:lang w:eastAsia="tr-TR"/>
        </w:rPr>
        <w:t>lk</w:t>
      </w:r>
      <w:r w:rsidR="00924F4D" w:rsidRPr="00924F4D">
        <w:rPr>
          <w:rFonts w:ascii="Times New Roman" w:eastAsia="Times New Roman" w:hAnsi="Times New Roman" w:cs="Times New Roman"/>
          <w:iCs/>
          <w:color w:val="000000"/>
          <w:spacing w:val="7"/>
          <w:sz w:val="24"/>
          <w:szCs w:val="24"/>
          <w:lang w:eastAsia="tr-TR"/>
        </w:rPr>
        <w:t xml:space="preserve"> </w:t>
      </w:r>
      <w:r w:rsidR="00924F4D" w:rsidRPr="00924F4D">
        <w:rPr>
          <w:rFonts w:ascii="Times New Roman" w:eastAsia="Times New Roman" w:hAnsi="Times New Roman" w:cs="Times New Roman"/>
          <w:iCs/>
          <w:color w:val="000000"/>
          <w:sz w:val="24"/>
          <w:szCs w:val="24"/>
          <w:lang w:eastAsia="tr-TR"/>
        </w:rPr>
        <w:t>kontro</w:t>
      </w:r>
      <w:r w:rsidR="00924F4D" w:rsidRPr="00924F4D">
        <w:rPr>
          <w:rFonts w:ascii="Times New Roman" w:eastAsia="Times New Roman" w:hAnsi="Times New Roman" w:cs="Times New Roman"/>
          <w:iCs/>
          <w:color w:val="000000"/>
          <w:spacing w:val="1"/>
          <w:sz w:val="24"/>
          <w:szCs w:val="24"/>
          <w:lang w:eastAsia="tr-TR"/>
        </w:rPr>
        <w:t>l işlemi</w:t>
      </w:r>
      <w:r w:rsidR="00924F4D" w:rsidRPr="00924F4D">
        <w:rPr>
          <w:rFonts w:ascii="Times New Roman" w:eastAsia="Times New Roman" w:hAnsi="Times New Roman" w:cs="Times New Roman"/>
          <w:iCs/>
          <w:color w:val="000000"/>
          <w:spacing w:val="1"/>
          <w:sz w:val="24"/>
          <w:szCs w:val="24"/>
          <w:lang w:eastAsia="tr-TR"/>
        </w:rPr>
        <w:fldChar w:fldCharType="begin"/>
      </w:r>
      <w:r w:rsidR="00924F4D" w:rsidRPr="00924F4D">
        <w:rPr>
          <w:rFonts w:ascii="Times New Roman" w:eastAsia="Times New Roman" w:hAnsi="Times New Roman" w:cs="Times New Roman"/>
          <w:sz w:val="24"/>
          <w:szCs w:val="24"/>
          <w:lang w:eastAsia="tr-TR"/>
        </w:rPr>
        <w:instrText>xe "</w:instrText>
      </w:r>
      <w:r w:rsidR="00924F4D" w:rsidRPr="00924F4D">
        <w:rPr>
          <w:rFonts w:ascii="Times New Roman" w:eastAsia="Times New Roman" w:hAnsi="Times New Roman" w:cs="Times New Roman"/>
          <w:iCs/>
          <w:color w:val="000000"/>
          <w:spacing w:val="1"/>
          <w:sz w:val="24"/>
          <w:szCs w:val="24"/>
          <w:lang w:eastAsia="tr-TR"/>
        </w:rPr>
        <w:instrText>İ</w:instrText>
      </w:r>
      <w:r w:rsidR="00924F4D" w:rsidRPr="00924F4D">
        <w:rPr>
          <w:rFonts w:ascii="Times New Roman" w:eastAsia="Times New Roman" w:hAnsi="Times New Roman" w:cs="Times New Roman"/>
          <w:iCs/>
          <w:color w:val="000000"/>
          <w:sz w:val="24"/>
          <w:szCs w:val="24"/>
          <w:lang w:eastAsia="tr-TR"/>
        </w:rPr>
        <w:instrText>lk</w:instrText>
      </w:r>
      <w:r w:rsidR="00924F4D" w:rsidRPr="00924F4D">
        <w:rPr>
          <w:rFonts w:ascii="Times New Roman" w:eastAsia="Times New Roman" w:hAnsi="Times New Roman" w:cs="Times New Roman"/>
          <w:iCs/>
          <w:color w:val="000000"/>
          <w:spacing w:val="7"/>
          <w:sz w:val="24"/>
          <w:szCs w:val="24"/>
          <w:lang w:eastAsia="tr-TR"/>
        </w:rPr>
        <w:instrText xml:space="preserve"> </w:instrText>
      </w:r>
      <w:r w:rsidR="00924F4D" w:rsidRPr="00924F4D">
        <w:rPr>
          <w:rFonts w:ascii="Times New Roman" w:eastAsia="Times New Roman" w:hAnsi="Times New Roman" w:cs="Times New Roman"/>
          <w:iCs/>
          <w:color w:val="000000"/>
          <w:sz w:val="24"/>
          <w:szCs w:val="24"/>
          <w:lang w:eastAsia="tr-TR"/>
        </w:rPr>
        <w:instrText>kontro</w:instrText>
      </w:r>
      <w:r w:rsidR="00924F4D" w:rsidRPr="00924F4D">
        <w:rPr>
          <w:rFonts w:ascii="Times New Roman" w:eastAsia="Times New Roman" w:hAnsi="Times New Roman" w:cs="Times New Roman"/>
          <w:iCs/>
          <w:color w:val="000000"/>
          <w:spacing w:val="1"/>
          <w:sz w:val="24"/>
          <w:szCs w:val="24"/>
          <w:lang w:eastAsia="tr-TR"/>
        </w:rPr>
        <w:instrText>l</w:instrText>
      </w:r>
      <w:r w:rsidR="00924F4D" w:rsidRPr="00924F4D">
        <w:rPr>
          <w:rFonts w:ascii="Times New Roman" w:eastAsia="Times New Roman" w:hAnsi="Times New Roman" w:cs="Times New Roman"/>
          <w:sz w:val="24"/>
          <w:szCs w:val="24"/>
          <w:lang w:eastAsia="tr-TR"/>
        </w:rPr>
        <w:instrText>"</w:instrText>
      </w:r>
      <w:r w:rsidR="00924F4D" w:rsidRPr="00924F4D">
        <w:rPr>
          <w:rFonts w:ascii="Times New Roman" w:eastAsia="Times New Roman" w:hAnsi="Times New Roman" w:cs="Times New Roman"/>
          <w:iCs/>
          <w:color w:val="000000"/>
          <w:spacing w:val="1"/>
          <w:sz w:val="24"/>
          <w:szCs w:val="24"/>
          <w:lang w:eastAsia="tr-TR"/>
        </w:rPr>
        <w:fldChar w:fldCharType="end"/>
      </w:r>
      <w:r w:rsidR="00924F4D" w:rsidRPr="00924F4D">
        <w:rPr>
          <w:rFonts w:ascii="Times New Roman" w:eastAsia="Times New Roman" w:hAnsi="Times New Roman" w:cs="Times New Roman"/>
          <w:color w:val="000000"/>
          <w:sz w:val="24"/>
          <w:szCs w:val="24"/>
          <w:lang w:eastAsia="tr-TR"/>
        </w:rPr>
        <w:t>,</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öğrenci</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tez</w:t>
      </w:r>
      <w:r w:rsidR="00924F4D" w:rsidRPr="00924F4D">
        <w:rPr>
          <w:rFonts w:ascii="Times New Roman" w:eastAsia="Times New Roman" w:hAnsi="Times New Roman" w:cs="Times New Roman"/>
          <w:color w:val="000000"/>
          <w:spacing w:val="7"/>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savun</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a sınavına girmeden önce yapılır ve tezin yazım kurallarına uygun olup olmadığı incelenir. Son kontrol işlemi ise, tez savunma sınavı sonrası jüri</w:t>
      </w:r>
      <w:r w:rsidR="00924F4D" w:rsidRPr="00924F4D">
        <w:rPr>
          <w:rFonts w:ascii="Times New Roman" w:eastAsia="Times New Roman" w:hAnsi="Times New Roman" w:cs="Times New Roman"/>
          <w:color w:val="000000"/>
          <w:sz w:val="24"/>
          <w:szCs w:val="24"/>
          <w:lang w:eastAsia="tr-TR"/>
        </w:rPr>
        <w:fldChar w:fldCharType="begin"/>
      </w:r>
      <w:r w:rsidR="00924F4D" w:rsidRPr="00924F4D">
        <w:rPr>
          <w:rFonts w:ascii="Times New Roman" w:eastAsia="Times New Roman" w:hAnsi="Times New Roman" w:cs="Times New Roman"/>
          <w:color w:val="000000"/>
          <w:sz w:val="24"/>
          <w:szCs w:val="24"/>
          <w:lang w:eastAsia="tr-TR"/>
        </w:rPr>
        <w:instrText xml:space="preserve"> TA \s "jüri" </w:instrText>
      </w:r>
      <w:r w:rsidR="00924F4D" w:rsidRPr="00924F4D">
        <w:rPr>
          <w:rFonts w:ascii="Times New Roman" w:eastAsia="Times New Roman" w:hAnsi="Times New Roman" w:cs="Times New Roman"/>
          <w:color w:val="000000"/>
          <w:sz w:val="24"/>
          <w:szCs w:val="24"/>
          <w:lang w:eastAsia="tr-TR"/>
        </w:rPr>
        <w:fldChar w:fldCharType="end"/>
      </w:r>
      <w:r w:rsidR="00924F4D" w:rsidRPr="00924F4D">
        <w:rPr>
          <w:rFonts w:ascii="Times New Roman" w:eastAsia="Times New Roman" w:hAnsi="Times New Roman" w:cs="Times New Roman"/>
          <w:color w:val="000000"/>
          <w:sz w:val="24"/>
          <w:szCs w:val="24"/>
          <w:lang w:eastAsia="tr-TR"/>
        </w:rPr>
        <w:t xml:space="preserve"> tarafından istenen düzeltmelerin yapılmasından sonraki aşamadır. Tezin çoğaltılması ve ciltlenmesi son kontrol onayından sonra yapılır. Tezin, tez yazım kurallarına uygun olarak hazırlanmasından tez öğrencisi ve danışman(lar)ı sorumludur. Enstitüde yapılan tez kontrollerinin amacı, tez öğrencilerine yardımcı olmak ve tezin belirtilen kurallara uygunluğunu kontrol etmektir.</w:t>
      </w:r>
    </w:p>
    <w:p w:rsidR="00924F4D" w:rsidRPr="00924F4D" w:rsidRDefault="00924F4D" w:rsidP="00924F4D">
      <w:pPr>
        <w:widowControl w:val="0"/>
        <w:autoSpaceDE w:val="0"/>
        <w:autoSpaceDN w:val="0"/>
        <w:adjustRightInd w:val="0"/>
        <w:spacing w:after="0"/>
        <w:ind w:right="5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 xml:space="preserve">  </w:t>
      </w:r>
    </w:p>
    <w:p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Tez kapakları ciltlenerek enstitüye teslim edilmelidir. Tez kapağındaki kuşak renkleri Doktora Tezi için altın, Tezli Yüksek Lisans için gümüş ve Dönem Projesi için bronz renginde olmalıdır.</w:t>
      </w:r>
    </w:p>
    <w:p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Tezin ön kapağındaki bilgiler Türkçe ve İngilizce olarak “</w:t>
      </w:r>
      <w:r w:rsidRPr="00924F4D">
        <w:rPr>
          <w:rFonts w:ascii="Times New Roman" w:eastAsia="Times New Roman" w:hAnsi="Times New Roman" w:cs="Times New Roman"/>
          <w:i/>
          <w:color w:val="000000"/>
          <w:sz w:val="24"/>
          <w:szCs w:val="24"/>
          <w:lang w:eastAsia="tr-TR"/>
        </w:rPr>
        <w:t>kare koda”</w:t>
      </w:r>
      <w:r w:rsidRPr="00924F4D">
        <w:rPr>
          <w:rFonts w:ascii="Times New Roman" w:eastAsia="Times New Roman" w:hAnsi="Times New Roman" w:cs="Times New Roman"/>
          <w:color w:val="000000"/>
          <w:sz w:val="24"/>
          <w:szCs w:val="24"/>
          <w:lang w:eastAsia="tr-TR"/>
        </w:rPr>
        <w:t xml:space="preserve"> dönüştürülerek tezin arka kapağına konulacaktır. </w:t>
      </w:r>
    </w:p>
    <w:p w:rsidR="00924F4D" w:rsidRPr="00924F4D" w:rsidRDefault="00924F4D" w:rsidP="00924F4D">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Literatür taramasında, daha önceki araştırmalardan söz edilirken her zaman geçmiş zaman kullanılır.  İngilizce</w:t>
      </w:r>
      <w:r w:rsidRPr="00924F4D">
        <w:rPr>
          <w:rFonts w:ascii="Times New Roman" w:eastAsia="Times New Roman" w:hAnsi="Times New Roman" w:cs="Times New Roman"/>
          <w:sz w:val="24"/>
          <w:szCs w:val="24"/>
          <w:lang w:eastAsia="tr-TR"/>
        </w:rPr>
        <w:fldChar w:fldCharType="begin"/>
      </w:r>
      <w:r w:rsidRPr="00924F4D">
        <w:rPr>
          <w:rFonts w:ascii="Times New Roman" w:eastAsia="Times New Roman" w:hAnsi="Times New Roman" w:cs="Times New Roman"/>
          <w:sz w:val="24"/>
          <w:szCs w:val="24"/>
          <w:lang w:eastAsia="tr-TR"/>
        </w:rPr>
        <w:instrText>xe "İngilizce"</w:instrText>
      </w:r>
      <w:r w:rsidRPr="00924F4D">
        <w:rPr>
          <w:rFonts w:ascii="Times New Roman" w:eastAsia="Times New Roman" w:hAnsi="Times New Roman" w:cs="Times New Roman"/>
          <w:sz w:val="24"/>
          <w:szCs w:val="24"/>
          <w:lang w:eastAsia="tr-TR"/>
        </w:rPr>
        <w:fldChar w:fldCharType="end"/>
      </w:r>
      <w:r w:rsidRPr="00924F4D">
        <w:rPr>
          <w:rFonts w:ascii="Times New Roman" w:eastAsia="Times New Roman" w:hAnsi="Times New Roman" w:cs="Times New Roman"/>
          <w:sz w:val="24"/>
          <w:szCs w:val="24"/>
          <w:lang w:eastAsia="tr-TR"/>
        </w:rPr>
        <w:t xml:space="preserve"> yazılan bölümlerde kısaltmalar kullanılmaz. Örneğin sırasıyla; “</w:t>
      </w:r>
      <w:r w:rsidRPr="00924F4D">
        <w:rPr>
          <w:rFonts w:ascii="Times New Roman" w:eastAsia="Times New Roman" w:hAnsi="Times New Roman" w:cs="Times New Roman"/>
          <w:i/>
          <w:sz w:val="24"/>
          <w:szCs w:val="24"/>
          <w:lang w:eastAsia="tr-TR"/>
        </w:rPr>
        <w:t>weren’t”, “don’t”, “isn’t”</w:t>
      </w:r>
      <w:r w:rsidRPr="00924F4D">
        <w:rPr>
          <w:rFonts w:ascii="Times New Roman" w:eastAsia="Times New Roman" w:hAnsi="Times New Roman" w:cs="Times New Roman"/>
          <w:sz w:val="24"/>
          <w:szCs w:val="24"/>
          <w:lang w:eastAsia="tr-TR"/>
        </w:rPr>
        <w:t xml:space="preserve"> yerine “</w:t>
      </w:r>
      <w:r w:rsidRPr="00924F4D">
        <w:rPr>
          <w:rFonts w:ascii="Times New Roman" w:eastAsia="Times New Roman" w:hAnsi="Times New Roman" w:cs="Times New Roman"/>
          <w:i/>
          <w:sz w:val="24"/>
          <w:szCs w:val="24"/>
          <w:lang w:eastAsia="tr-TR"/>
        </w:rPr>
        <w:t>were not”, “do not”, “is not”</w:t>
      </w:r>
      <w:r w:rsidRPr="00924F4D">
        <w:rPr>
          <w:rFonts w:ascii="Times New Roman" w:eastAsia="Times New Roman" w:hAnsi="Times New Roman" w:cs="Times New Roman"/>
          <w:sz w:val="24"/>
          <w:szCs w:val="24"/>
          <w:lang w:eastAsia="tr-TR"/>
        </w:rPr>
        <w:t xml:space="preserve"> kullanılır.</w:t>
      </w:r>
    </w:p>
    <w:p w:rsidR="00924F4D" w:rsidRPr="00924F4D" w:rsidRDefault="00924F4D" w:rsidP="00924F4D">
      <w:pPr>
        <w:spacing w:after="0"/>
        <w:jc w:val="both"/>
        <w:rPr>
          <w:rFonts w:ascii="Times New Roman" w:eastAsia="Times New Roman" w:hAnsi="Times New Roman" w:cs="Times New Roman"/>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u w:val="single"/>
          <w:lang w:eastAsia="tr-TR"/>
        </w:rPr>
      </w:pPr>
      <w:r w:rsidRPr="00924F4D">
        <w:rPr>
          <w:rFonts w:ascii="Times New Roman" w:eastAsia="Times New Roman" w:hAnsi="Times New Roman" w:cs="Times New Roman"/>
          <w:sz w:val="24"/>
          <w:szCs w:val="24"/>
          <w:u w:val="single"/>
          <w:lang w:eastAsia="tr-TR"/>
        </w:rPr>
        <w:t>Dil ve Anlatım</w:t>
      </w:r>
    </w:p>
    <w:p w:rsidR="00924F4D" w:rsidRPr="00924F4D" w:rsidRDefault="00924F4D" w:rsidP="00924F4D">
      <w:pPr>
        <w:spacing w:after="0"/>
        <w:jc w:val="both"/>
        <w:rPr>
          <w:rFonts w:ascii="Times New Roman" w:eastAsia="Times New Roman" w:hAnsi="Times New Roman" w:cs="Times New Roman"/>
          <w:b/>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Enstitü tez yazım dili öncelikli olarak Türkçedir. Tezlerin yazımında Türkçe yazım kurallarına uyulmalıdır. Bu amaçla Türk Dil Kurumu’nun (TDK) yazım kılavuzu rehber alınmalıdır -</w:t>
      </w:r>
      <w:r w:rsidRPr="00924F4D">
        <w:rPr>
          <w:rFonts w:ascii="Times New Roman" w:eastAsia="Times New Roman" w:hAnsi="Times New Roman" w:cs="Times New Roman"/>
          <w:i/>
          <w:sz w:val="24"/>
          <w:szCs w:val="24"/>
          <w:lang w:eastAsia="tr-TR"/>
        </w:rPr>
        <w:t>Kullanmış olduğunuz MS Office programlarında Dil Bilgisi ayarlarında “TDK kılavuzunu esas al” seçeneği mevcuttur. Bu ayarlamaları yaptığınız takdirde hazırladığınız belgelerde TDK kılavuzu esas alınmaktadır</w:t>
      </w:r>
      <w:r w:rsidRPr="00924F4D">
        <w:rPr>
          <w:rFonts w:ascii="Times New Roman" w:eastAsia="Times New Roman" w:hAnsi="Times New Roman" w:cs="Times New Roman"/>
          <w:sz w:val="24"/>
          <w:szCs w:val="24"/>
          <w:lang w:eastAsia="tr-TR"/>
        </w:rPr>
        <w:t>-  Enstitüler bünyesinde yabancı dillerde eğitim veren Anabilim Dallarında yürütülen tezler eğitimin verildiği yabancı dilde hazırlanabilir.</w:t>
      </w: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lastRenderedPageBreak/>
        <w:t>Yabancı dilde hazırlanan tezlerde, tezin yazım diline ait kurallarına dikkat edilmelidir. Yabancı dilde hazırlanan tezlerin de Tez Yazım Kılavuzunda belirtilen biçimsel kurallara uygun şekilde hazırlanması gerekmektedir.</w:t>
      </w:r>
    </w:p>
    <w:p w:rsidR="00924F4D" w:rsidRPr="00924F4D" w:rsidRDefault="00924F4D" w:rsidP="00924F4D">
      <w:pPr>
        <w:spacing w:after="0"/>
        <w:jc w:val="both"/>
        <w:rPr>
          <w:rFonts w:ascii="Times New Roman" w:eastAsia="Times New Roman" w:hAnsi="Times New Roman" w:cs="Times New Roman"/>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Tezde, açık ve anlaşılır bir anlatım tercih edilmelidir. Konunun anlaşılabilirliğini arttırmak için başlıklar ve alt başlıklara yer verilmelidir. Kişiselleştirilmiş (birinci tekil şahıs) bir dil kullanılmamalı, anlatımda üçüncü tekil şahıs dili kullanılmalıdır.</w:t>
      </w:r>
    </w:p>
    <w:p w:rsidR="00924F4D" w:rsidRPr="007378C0" w:rsidRDefault="00924F4D" w:rsidP="00FC2CD1">
      <w:pPr>
        <w:widowControl w:val="0"/>
        <w:autoSpaceDE w:val="0"/>
        <w:autoSpaceDN w:val="0"/>
        <w:adjustRightInd w:val="0"/>
        <w:spacing w:after="0"/>
        <w:jc w:val="both"/>
        <w:rPr>
          <w:rFonts w:ascii="Times New Roman" w:hAnsi="Times New Roman"/>
          <w:color w:val="000000"/>
          <w:sz w:val="24"/>
          <w:szCs w:val="24"/>
        </w:rPr>
      </w:pPr>
    </w:p>
    <w:p w:rsidR="0086486F" w:rsidRDefault="0086486F">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695C62" w:rsidRPr="00695C62" w:rsidRDefault="00695C62" w:rsidP="00695C62">
      <w:pPr>
        <w:keepNext/>
        <w:spacing w:after="0"/>
        <w:outlineLvl w:val="0"/>
        <w:rPr>
          <w:rFonts w:ascii="Times New Roman" w:eastAsia="Times New Roman" w:hAnsi="Times New Roman" w:cs="Times New Roman"/>
          <w:b/>
          <w:sz w:val="24"/>
          <w:szCs w:val="24"/>
          <w:lang w:val="en-US" w:eastAsia="tr-TR"/>
        </w:rPr>
      </w:pPr>
      <w:r>
        <w:rPr>
          <w:rFonts w:ascii="Times New Roman" w:eastAsia="Times New Roman" w:hAnsi="Times New Roman" w:cs="Arial"/>
          <w:b/>
          <w:sz w:val="28"/>
          <w:szCs w:val="20"/>
          <w:lang w:val="en-US" w:eastAsia="tr-TR"/>
        </w:rPr>
        <w:lastRenderedPageBreak/>
        <w:t xml:space="preserve">3. </w:t>
      </w:r>
      <w:r w:rsidRPr="00695C62">
        <w:rPr>
          <w:rFonts w:ascii="Times New Roman" w:eastAsia="Times New Roman" w:hAnsi="Times New Roman" w:cs="Arial"/>
          <w:b/>
          <w:sz w:val="28"/>
          <w:szCs w:val="20"/>
          <w:lang w:val="en-US" w:eastAsia="tr-TR"/>
        </w:rPr>
        <w:t>GENEL BİÇİM VE YAZIM PLANI</w:t>
      </w:r>
    </w:p>
    <w:p w:rsidR="00695C62" w:rsidRPr="00695C62" w:rsidRDefault="00695C62" w:rsidP="00695C62">
      <w:pPr>
        <w:spacing w:after="0"/>
        <w:rPr>
          <w:rFonts w:ascii="Times New Roman" w:eastAsia="Times New Roman" w:hAnsi="Times New Roman" w:cs="Times New Roman"/>
          <w:sz w:val="24"/>
          <w:szCs w:val="24"/>
          <w:lang w:val="en-US" w:eastAsia="tr-TR"/>
        </w:rPr>
      </w:pPr>
    </w:p>
    <w:p w:rsidR="00695C62" w:rsidRPr="00695C62" w:rsidRDefault="00695C62" w:rsidP="00695C62">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695C62">
        <w:rPr>
          <w:rFonts w:ascii="Times New Roman" w:eastAsia="Times New Roman" w:hAnsi="Times New Roman" w:cs="Times New Roman"/>
          <w:color w:val="000000"/>
          <w:sz w:val="24"/>
          <w:szCs w:val="24"/>
          <w:lang w:eastAsia="tr-TR"/>
        </w:rPr>
        <w:t>Bu</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bölü</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2"/>
          <w:sz w:val="24"/>
          <w:szCs w:val="24"/>
          <w:lang w:eastAsia="tr-TR"/>
        </w:rPr>
        <w:t>e</w:t>
      </w:r>
      <w:r w:rsidRPr="00695C62">
        <w:rPr>
          <w:rFonts w:ascii="Times New Roman" w:eastAsia="Times New Roman" w:hAnsi="Times New Roman" w:cs="Times New Roman"/>
          <w:color w:val="000000"/>
          <w:spacing w:val="2"/>
          <w:sz w:val="24"/>
          <w:szCs w:val="24"/>
          <w:lang w:eastAsia="tr-TR"/>
        </w:rPr>
        <w:fldChar w:fldCharType="begin"/>
      </w:r>
      <w:r w:rsidRPr="00695C62">
        <w:rPr>
          <w:rFonts w:ascii="Times New Roman" w:eastAsia="Times New Roman" w:hAnsi="Times New Roman" w:cs="Times New Roman"/>
          <w:sz w:val="24"/>
          <w:szCs w:val="24"/>
          <w:lang w:eastAsia="tr-TR"/>
        </w:rPr>
        <w:instrText>xe "</w:instrText>
      </w:r>
      <w:r w:rsidRPr="00695C62">
        <w:rPr>
          <w:rFonts w:ascii="Times New Roman" w:eastAsia="Times New Roman" w:hAnsi="Times New Roman" w:cs="Times New Roman"/>
          <w:color w:val="000000"/>
          <w:sz w:val="24"/>
          <w:szCs w:val="24"/>
          <w:lang w:eastAsia="tr-TR"/>
        </w:rPr>
        <w:instrText>bölü</w:instrText>
      </w:r>
      <w:r w:rsidRPr="00695C62">
        <w:rPr>
          <w:rFonts w:ascii="Times New Roman" w:eastAsia="Times New Roman" w:hAnsi="Times New Roman" w:cs="Times New Roman"/>
          <w:color w:val="000000"/>
          <w:spacing w:val="-2"/>
          <w:sz w:val="24"/>
          <w:szCs w:val="24"/>
          <w:lang w:eastAsia="tr-TR"/>
        </w:rPr>
        <w:instrText>m</w:instrText>
      </w:r>
      <w:r w:rsidRPr="00695C62">
        <w:rPr>
          <w:rFonts w:ascii="Times New Roman" w:eastAsia="Times New Roman" w:hAnsi="Times New Roman" w:cs="Times New Roman"/>
          <w:sz w:val="24"/>
          <w:szCs w:val="24"/>
          <w:lang w:eastAsia="tr-TR"/>
        </w:rPr>
        <w:instrText>"</w:instrText>
      </w:r>
      <w:r w:rsidRPr="00695C62">
        <w:rPr>
          <w:rFonts w:ascii="Times New Roman" w:eastAsia="Times New Roman" w:hAnsi="Times New Roman" w:cs="Times New Roman"/>
          <w:color w:val="000000"/>
          <w:spacing w:val="2"/>
          <w:sz w:val="24"/>
          <w:szCs w:val="24"/>
          <w:lang w:eastAsia="tr-TR"/>
        </w:rPr>
        <w:fldChar w:fldCharType="end"/>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tez</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nda</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kulla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lacak kâğıt</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v</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yazı</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karakterleri, 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sayfaya nas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y</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eştirilece</w:t>
      </w:r>
      <w:r w:rsidRPr="00695C62">
        <w:rPr>
          <w:rFonts w:ascii="Times New Roman" w:eastAsia="Times New Roman" w:hAnsi="Times New Roman" w:cs="Times New Roman"/>
          <w:color w:val="000000"/>
          <w:spacing w:val="-1"/>
          <w:sz w:val="24"/>
          <w:szCs w:val="24"/>
          <w:lang w:eastAsia="tr-TR"/>
        </w:rPr>
        <w:t>ğ</w:t>
      </w:r>
      <w:r w:rsidRPr="00695C62">
        <w:rPr>
          <w:rFonts w:ascii="Times New Roman" w:eastAsia="Times New Roman" w:hAnsi="Times New Roman" w:cs="Times New Roman"/>
          <w:color w:val="000000"/>
          <w:sz w:val="24"/>
          <w:szCs w:val="24"/>
          <w:lang w:eastAsia="tr-TR"/>
        </w:rPr>
        <w:t>i,</w:t>
      </w:r>
      <w:r w:rsidRPr="00695C62">
        <w:rPr>
          <w:rFonts w:ascii="Times New Roman" w:eastAsia="Times New Roman" w:hAnsi="Times New Roman" w:cs="Times New Roman"/>
          <w:color w:val="000000"/>
          <w:spacing w:val="1"/>
          <w:sz w:val="24"/>
          <w:szCs w:val="24"/>
          <w:lang w:eastAsia="tr-TR"/>
        </w:rPr>
        <w:t xml:space="preserve"> </w:t>
      </w:r>
      <w:r w:rsidRPr="00695C62">
        <w:rPr>
          <w:rFonts w:ascii="Times New Roman" w:eastAsia="Times New Roman" w:hAnsi="Times New Roman" w:cs="Times New Roman"/>
          <w:color w:val="000000"/>
          <w:sz w:val="24"/>
          <w:szCs w:val="24"/>
          <w:lang w:eastAsia="tr-TR"/>
        </w:rPr>
        <w:t>s</w:t>
      </w:r>
      <w:r w:rsidRPr="00695C62">
        <w:rPr>
          <w:rFonts w:ascii="Times New Roman" w:eastAsia="Times New Roman" w:hAnsi="Times New Roman" w:cs="Times New Roman"/>
          <w:color w:val="000000"/>
          <w:spacing w:val="-1"/>
          <w:sz w:val="24"/>
          <w:szCs w:val="24"/>
          <w:lang w:eastAsia="tr-TR"/>
        </w:rPr>
        <w:t>at</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r</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kla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sayfala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nu</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aralandırılmas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bölüm</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alt</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bölüm baş</w:t>
      </w:r>
      <w:r w:rsidRPr="00695C62">
        <w:rPr>
          <w:rFonts w:ascii="Times New Roman" w:eastAsia="Times New Roman" w:hAnsi="Times New Roman" w:cs="Times New Roman"/>
          <w:color w:val="000000"/>
          <w:spacing w:val="1"/>
          <w:sz w:val="24"/>
          <w:szCs w:val="24"/>
          <w:lang w:eastAsia="tr-TR"/>
        </w:rPr>
        <w:t>lı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z w:val="24"/>
          <w:szCs w:val="24"/>
          <w:lang w:eastAsia="tr-TR"/>
        </w:rPr>
        <w:t>eğin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eler,</w:t>
      </w:r>
      <w:r w:rsidRPr="00695C62">
        <w:rPr>
          <w:rFonts w:ascii="Times New Roman" w:eastAsia="Times New Roman" w:hAnsi="Times New Roman" w:cs="Times New Roman"/>
          <w:color w:val="000000"/>
          <w:spacing w:val="-11"/>
          <w:sz w:val="24"/>
          <w:szCs w:val="24"/>
          <w:lang w:eastAsia="tr-TR"/>
        </w:rPr>
        <w:t xml:space="preserve"> </w:t>
      </w:r>
      <w:r w:rsidRPr="00695C62">
        <w:rPr>
          <w:rFonts w:ascii="Times New Roman" w:eastAsia="Times New Roman" w:hAnsi="Times New Roman" w:cs="Times New Roman"/>
          <w:color w:val="000000"/>
          <w:sz w:val="24"/>
          <w:szCs w:val="24"/>
          <w:lang w:eastAsia="tr-TR"/>
        </w:rPr>
        <w:t>ara</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dipnotlarla</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ilgili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ilkeler</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ö</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neklerle</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aç</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ş</w:t>
      </w:r>
      <w:r w:rsidRPr="00695C62">
        <w:rPr>
          <w:rFonts w:ascii="Times New Roman" w:eastAsia="Times New Roman" w:hAnsi="Times New Roman" w:cs="Times New Roman"/>
          <w:color w:val="000000"/>
          <w:spacing w:val="1"/>
          <w:sz w:val="24"/>
          <w:szCs w:val="24"/>
          <w:lang w:eastAsia="tr-TR"/>
        </w:rPr>
        <w:t>tı</w:t>
      </w:r>
      <w:r w:rsidRPr="00695C62">
        <w:rPr>
          <w:rFonts w:ascii="Times New Roman" w:eastAsia="Times New Roman" w:hAnsi="Times New Roman" w:cs="Times New Roman"/>
          <w:color w:val="000000"/>
          <w:sz w:val="24"/>
          <w:szCs w:val="24"/>
          <w:lang w:eastAsia="tr-TR"/>
        </w:rPr>
        <w:t>r.</w:t>
      </w:r>
    </w:p>
    <w:p w:rsidR="00695C62" w:rsidRPr="00695C62" w:rsidRDefault="00695C62" w:rsidP="00695C62">
      <w:pPr>
        <w:keepNext/>
        <w:spacing w:after="0"/>
        <w:outlineLvl w:val="0"/>
        <w:rPr>
          <w:rFonts w:ascii="Times New Roman" w:eastAsia="Times New Roman" w:hAnsi="Times New Roman" w:cs="Times New Roman"/>
          <w:b/>
          <w:color w:val="000000"/>
          <w:sz w:val="28"/>
          <w:szCs w:val="24"/>
          <w:lang w:val="en-US" w:eastAsia="tr-TR"/>
        </w:rPr>
      </w:pPr>
    </w:p>
    <w:p w:rsidR="00695C62" w:rsidRPr="00695C62" w:rsidRDefault="00695C62" w:rsidP="00695C62">
      <w:pPr>
        <w:keepNext/>
        <w:tabs>
          <w:tab w:val="left" w:pos="170"/>
        </w:tabs>
        <w:spacing w:after="0"/>
        <w:jc w:val="both"/>
        <w:outlineLvl w:val="1"/>
        <w:rPr>
          <w:rFonts w:ascii="Times New Roman" w:eastAsia="Times New Roman" w:hAnsi="Times New Roman" w:cs="Times New Roman"/>
          <w:b/>
          <w:sz w:val="24"/>
          <w:szCs w:val="24"/>
          <w:lang w:eastAsia="tr-TR"/>
        </w:rPr>
      </w:pPr>
      <w:bookmarkStart w:id="39" w:name="_Toc370227208"/>
      <w:bookmarkStart w:id="40" w:name="_Toc381717557"/>
      <w:r>
        <w:rPr>
          <w:rFonts w:ascii="Times New Roman" w:eastAsia="Times New Roman" w:hAnsi="Times New Roman" w:cs="Times New Roman"/>
          <w:b/>
          <w:sz w:val="24"/>
          <w:szCs w:val="24"/>
          <w:lang w:eastAsia="tr-TR"/>
        </w:rPr>
        <w:t>3</w:t>
      </w:r>
      <w:r w:rsidRPr="00695C62">
        <w:rPr>
          <w:rFonts w:ascii="Times New Roman" w:eastAsia="Times New Roman" w:hAnsi="Times New Roman" w:cs="Times New Roman"/>
          <w:b/>
          <w:sz w:val="24"/>
          <w:szCs w:val="24"/>
          <w:lang w:eastAsia="tr-TR"/>
        </w:rPr>
        <w:t>.1. Kullanılacak Kâğıdın Niteliği</w:t>
      </w:r>
      <w:bookmarkEnd w:id="39"/>
      <w:bookmarkEnd w:id="40"/>
      <w:r w:rsidRPr="00695C62">
        <w:rPr>
          <w:rFonts w:ascii="Times New Roman" w:eastAsia="Times New Roman" w:hAnsi="Times New Roman" w:cs="Times New Roman"/>
          <w:b/>
          <w:sz w:val="24"/>
          <w:szCs w:val="24"/>
          <w:lang w:eastAsia="tr-TR"/>
        </w:rPr>
        <w:t xml:space="preserve"> </w:t>
      </w:r>
    </w:p>
    <w:p w:rsidR="00695C62" w:rsidRPr="00695C62" w:rsidRDefault="00695C62" w:rsidP="00695C62">
      <w:pPr>
        <w:keepNext/>
        <w:spacing w:after="0"/>
        <w:ind w:firstLine="737"/>
        <w:outlineLvl w:val="0"/>
        <w:rPr>
          <w:rFonts w:ascii="Times New Roman" w:eastAsia="Times New Roman" w:hAnsi="Times New Roman" w:cs="Times New Roman"/>
          <w:b/>
          <w:sz w:val="28"/>
          <w:szCs w:val="24"/>
          <w:lang w:val="en-US" w:eastAsia="tr-TR"/>
        </w:rPr>
      </w:pPr>
    </w:p>
    <w:p w:rsidR="00695C62" w:rsidRPr="00695C62" w:rsidRDefault="00695C62" w:rsidP="00695C62">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695C62">
        <w:rPr>
          <w:rFonts w:ascii="Times New Roman" w:eastAsia="Times New Roman" w:hAnsi="Times New Roman" w:cs="Times New Roman"/>
          <w:color w:val="000000"/>
          <w:sz w:val="24"/>
          <w:szCs w:val="24"/>
          <w:lang w:eastAsia="tr-TR"/>
        </w:rPr>
        <w:t>Tezler,</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A4</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(21 x</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29,7</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c</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s</w:t>
      </w:r>
      <w:r w:rsidRPr="00695C62">
        <w:rPr>
          <w:rFonts w:ascii="Times New Roman" w:eastAsia="Times New Roman" w:hAnsi="Times New Roman" w:cs="Times New Roman"/>
          <w:color w:val="000000"/>
          <w:spacing w:val="1"/>
          <w:sz w:val="24"/>
          <w:szCs w:val="24"/>
          <w:lang w:eastAsia="tr-TR"/>
        </w:rPr>
        <w:t>t</w:t>
      </w:r>
      <w:r w:rsidRPr="00695C62">
        <w:rPr>
          <w:rFonts w:ascii="Times New Roman" w:eastAsia="Times New Roman" w:hAnsi="Times New Roman" w:cs="Times New Roman"/>
          <w:color w:val="000000"/>
          <w:sz w:val="24"/>
          <w:szCs w:val="24"/>
          <w:lang w:eastAsia="tr-TR"/>
        </w:rPr>
        <w:t>andar</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xml:space="preserve">nda ve </w:t>
      </w:r>
      <w:r w:rsidRPr="00695C62">
        <w:rPr>
          <w:rFonts w:ascii="Times New Roman" w:eastAsia="Times New Roman" w:hAnsi="Times New Roman" w:cs="Arial"/>
          <w:bCs/>
          <w:noProof/>
          <w:sz w:val="24"/>
          <w:szCs w:val="24"/>
          <w:lang w:eastAsia="tr-TR"/>
        </w:rPr>
        <w:t>NAVİGATOR 80 Gram</w:t>
      </w:r>
      <w:r w:rsidRPr="00695C62">
        <w:rPr>
          <w:rFonts w:ascii="Times New Roman" w:eastAsia="Times New Roman" w:hAnsi="Times New Roman" w:cs="Times New Roman"/>
          <w:color w:val="000000"/>
          <w:sz w:val="24"/>
          <w:szCs w:val="24"/>
          <w:lang w:eastAsia="tr-TR"/>
        </w:rPr>
        <w:t xml:space="preserve"> birinci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ha</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ur beyaz</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kâğıda</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yaz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1"/>
          <w:sz w:val="24"/>
          <w:szCs w:val="24"/>
          <w:lang w:eastAsia="tr-TR"/>
        </w:rPr>
        <w:t>ır.</w:t>
      </w:r>
    </w:p>
    <w:p w:rsidR="00EE27FF" w:rsidRDefault="00EE27FF" w:rsidP="00FC2CD1">
      <w:pPr>
        <w:widowControl w:val="0"/>
        <w:autoSpaceDE w:val="0"/>
        <w:autoSpaceDN w:val="0"/>
        <w:adjustRightInd w:val="0"/>
        <w:spacing w:after="0"/>
        <w:jc w:val="both"/>
        <w:rPr>
          <w:rFonts w:ascii="Times New Roman" w:hAnsi="Times New Roman"/>
          <w:b/>
          <w:color w:val="000000"/>
          <w:sz w:val="24"/>
          <w:szCs w:val="24"/>
        </w:rPr>
      </w:pPr>
    </w:p>
    <w:p w:rsidR="00387375" w:rsidRDefault="00387375" w:rsidP="00FC2CD1">
      <w:pPr>
        <w:widowControl w:val="0"/>
        <w:autoSpaceDE w:val="0"/>
        <w:autoSpaceDN w:val="0"/>
        <w:adjustRightInd w:val="0"/>
        <w:spacing w:after="0"/>
        <w:jc w:val="both"/>
        <w:rPr>
          <w:rFonts w:ascii="Times New Roman" w:hAnsi="Times New Roman"/>
          <w:b/>
          <w:color w:val="000000"/>
          <w:sz w:val="24"/>
          <w:szCs w:val="24"/>
        </w:rPr>
      </w:pPr>
      <w:r>
        <w:rPr>
          <w:rFonts w:ascii="Times New Roman" w:hAnsi="Times New Roman"/>
          <w:b/>
          <w:color w:val="000000"/>
          <w:sz w:val="24"/>
          <w:szCs w:val="24"/>
        </w:rPr>
        <w:t xml:space="preserve">3.2. </w:t>
      </w:r>
      <w:r w:rsidRPr="00387375">
        <w:rPr>
          <w:rFonts w:ascii="Times New Roman" w:hAnsi="Times New Roman"/>
          <w:b/>
          <w:color w:val="000000"/>
          <w:sz w:val="24"/>
          <w:szCs w:val="24"/>
        </w:rPr>
        <w:t>Kenar Boşlukları</w:t>
      </w:r>
      <w:r w:rsidRPr="00387375">
        <w:rPr>
          <w:rFonts w:ascii="Times New Roman" w:hAnsi="Times New Roman"/>
          <w:b/>
          <w:color w:val="000000"/>
          <w:sz w:val="24"/>
          <w:szCs w:val="24"/>
        </w:rPr>
        <w:fldChar w:fldCharType="begin"/>
      </w:r>
      <w:r w:rsidRPr="00387375">
        <w:rPr>
          <w:rFonts w:ascii="Times New Roman" w:hAnsi="Times New Roman"/>
          <w:b/>
          <w:color w:val="000000"/>
          <w:sz w:val="24"/>
          <w:szCs w:val="24"/>
        </w:rPr>
        <w:instrText>xe "Kenar Boşlukları"</w:instrText>
      </w:r>
      <w:r w:rsidRPr="00387375">
        <w:rPr>
          <w:rFonts w:ascii="Times New Roman" w:hAnsi="Times New Roman"/>
          <w:b/>
          <w:color w:val="000000"/>
          <w:sz w:val="24"/>
          <w:szCs w:val="24"/>
        </w:rPr>
        <w:fldChar w:fldCharType="end"/>
      </w:r>
      <w:r w:rsidRPr="00387375">
        <w:rPr>
          <w:rFonts w:ascii="Times New Roman" w:hAnsi="Times New Roman"/>
          <w:b/>
          <w:color w:val="000000"/>
          <w:sz w:val="24"/>
          <w:szCs w:val="24"/>
        </w:rPr>
        <w:t xml:space="preserve"> ve Sayfa Düzeni (Tek </w:t>
      </w:r>
      <w:r>
        <w:rPr>
          <w:rFonts w:ascii="Times New Roman" w:hAnsi="Times New Roman"/>
          <w:b/>
          <w:color w:val="000000"/>
          <w:sz w:val="24"/>
          <w:szCs w:val="24"/>
        </w:rPr>
        <w:t xml:space="preserve">ve Çift </w:t>
      </w:r>
      <w:r w:rsidRPr="00387375">
        <w:rPr>
          <w:rFonts w:ascii="Times New Roman" w:hAnsi="Times New Roman"/>
          <w:b/>
          <w:color w:val="000000"/>
          <w:sz w:val="24"/>
          <w:szCs w:val="24"/>
        </w:rPr>
        <w:t>Sayfalar)</w:t>
      </w:r>
    </w:p>
    <w:p w:rsidR="00387375" w:rsidRPr="00EE27FF" w:rsidRDefault="00387375" w:rsidP="00FC2CD1">
      <w:pPr>
        <w:widowControl w:val="0"/>
        <w:autoSpaceDE w:val="0"/>
        <w:autoSpaceDN w:val="0"/>
        <w:adjustRightInd w:val="0"/>
        <w:spacing w:after="0"/>
        <w:jc w:val="both"/>
        <w:rPr>
          <w:rFonts w:ascii="Times New Roman" w:hAnsi="Times New Roman"/>
          <w:b/>
          <w:color w:val="000000"/>
          <w:sz w:val="24"/>
          <w:szCs w:val="24"/>
        </w:rPr>
      </w:pPr>
    </w:p>
    <w:p w:rsidR="007421AD" w:rsidRDefault="00695C62" w:rsidP="00FC2CD1">
      <w:pPr>
        <w:spacing w:after="0"/>
        <w:jc w:val="both"/>
        <w:rPr>
          <w:rFonts w:ascii="Times New Roman" w:hAnsi="Times New Roman"/>
          <w:sz w:val="24"/>
          <w:szCs w:val="24"/>
        </w:rPr>
      </w:pPr>
      <w:r w:rsidRPr="00695C62">
        <w:rPr>
          <w:rFonts w:ascii="Times New Roman" w:hAnsi="Times New Roman"/>
          <w:sz w:val="24"/>
          <w:szCs w:val="24"/>
        </w:rPr>
        <w:t>Yazımda, her sayfanın üst kenarlarında 3,0 cm,  sol kenarlarında 2,75 cm, alt 2,0 cm ve sağ kenarlarda 2,75 cm boşluk bırakılmalıdır.</w:t>
      </w:r>
      <w:r w:rsidR="00387375">
        <w:rPr>
          <w:rFonts w:ascii="Times New Roman" w:hAnsi="Times New Roman"/>
          <w:sz w:val="24"/>
          <w:szCs w:val="24"/>
        </w:rPr>
        <w:t xml:space="preserve"> </w:t>
      </w:r>
    </w:p>
    <w:p w:rsidR="00387375" w:rsidRDefault="00387375" w:rsidP="00FC2CD1">
      <w:pPr>
        <w:spacing w:after="0"/>
        <w:jc w:val="both"/>
        <w:rPr>
          <w:rFonts w:ascii="Times New Roman" w:hAnsi="Times New Roman"/>
          <w:sz w:val="24"/>
          <w:szCs w:val="24"/>
        </w:rPr>
      </w:pPr>
    </w:p>
    <w:p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41" w:name="_Toc370227209"/>
      <w:bookmarkStart w:id="42" w:name="_Toc381717560"/>
      <w:r>
        <w:rPr>
          <w:rFonts w:ascii="Times New Roman" w:eastAsia="Times New Roman" w:hAnsi="Times New Roman" w:cs="Arial"/>
          <w:b/>
          <w:sz w:val="24"/>
          <w:szCs w:val="20"/>
          <w:lang w:eastAsia="tr-TR"/>
        </w:rPr>
        <w:t>3.3.</w:t>
      </w:r>
      <w:r w:rsidRPr="00387375">
        <w:rPr>
          <w:rFonts w:ascii="Times New Roman" w:eastAsia="Times New Roman" w:hAnsi="Times New Roman" w:cs="Times New Roman"/>
          <w:b/>
          <w:sz w:val="24"/>
          <w:szCs w:val="24"/>
          <w:lang w:eastAsia="tr-TR"/>
        </w:rPr>
        <w:t xml:space="preserve"> </w:t>
      </w:r>
      <w:bookmarkEnd w:id="41"/>
      <w:r w:rsidRPr="00387375">
        <w:rPr>
          <w:rFonts w:ascii="Times New Roman" w:eastAsia="Times New Roman" w:hAnsi="Times New Roman" w:cs="Times New Roman"/>
          <w:b/>
          <w:sz w:val="24"/>
          <w:szCs w:val="24"/>
          <w:lang w:eastAsia="tr-TR"/>
        </w:rPr>
        <w:t>Yazım Planı</w:t>
      </w:r>
      <w:bookmarkEnd w:id="42"/>
    </w:p>
    <w:p w:rsidR="00387375" w:rsidRPr="00387375" w:rsidRDefault="00387375" w:rsidP="00387375">
      <w:pPr>
        <w:spacing w:after="0"/>
        <w:rPr>
          <w:rFonts w:ascii="Times New Roman" w:eastAsia="Times New Roman" w:hAnsi="Times New Roman" w:cs="Times New Roman"/>
          <w:sz w:val="24"/>
          <w:szCs w:val="24"/>
          <w:lang w:eastAsia="tr-TR"/>
        </w:rPr>
      </w:pPr>
    </w:p>
    <w:p w:rsidR="00387375" w:rsidRPr="00387375" w:rsidRDefault="00387375" w:rsidP="00387375">
      <w:pPr>
        <w:spacing w:after="0"/>
        <w:rPr>
          <w:rFonts w:ascii="Times New Roman" w:eastAsia="Times New Roman" w:hAnsi="Times New Roman" w:cs="Times New Roman"/>
          <w:sz w:val="24"/>
          <w:szCs w:val="24"/>
          <w:u w:val="single"/>
          <w:lang w:eastAsia="tr-TR"/>
        </w:rPr>
      </w:pPr>
      <w:r w:rsidRPr="00387375">
        <w:rPr>
          <w:rFonts w:ascii="Times New Roman" w:eastAsia="Times New Roman" w:hAnsi="Times New Roman" w:cs="Times New Roman"/>
          <w:sz w:val="24"/>
          <w:szCs w:val="24"/>
          <w:u w:val="single"/>
          <w:lang w:eastAsia="tr-TR"/>
        </w:rPr>
        <w:t>Kağıt Yüzey Kullanımı</w:t>
      </w:r>
    </w:p>
    <w:p w:rsidR="00387375" w:rsidRPr="00387375" w:rsidRDefault="00387375" w:rsidP="00387375">
      <w:pPr>
        <w:spacing w:after="0"/>
        <w:rPr>
          <w:rFonts w:ascii="Times New Roman" w:eastAsia="Times New Roman" w:hAnsi="Times New Roman" w:cs="Times New Roman"/>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Tezler, bilgisayar kullanılarak yazılmalıdır. Tezin başlangıcından GİRİŞ kısmına kadar olan kısım ile tezin son bölümünde yer alan EKLER</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"EKLER"</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kısmı için kâğıdın tek yüzü, GİRİŞ kısmından başlayarak KAYNAKLAR</w:t>
      </w:r>
      <w:r w:rsidR="00661E62">
        <w:rPr>
          <w:rFonts w:ascii="Times New Roman" w:eastAsia="Times New Roman" w:hAnsi="Times New Roman" w:cs="Times New Roman"/>
          <w:color w:val="000000"/>
          <w:sz w:val="24"/>
          <w:szCs w:val="24"/>
          <w:lang w:eastAsia="tr-TR"/>
        </w:rPr>
        <w:t>’ın sonuna kadar ise kâğıdın tek</w:t>
      </w:r>
      <w:r w:rsidRPr="00387375">
        <w:rPr>
          <w:rFonts w:ascii="Times New Roman" w:eastAsia="Times New Roman" w:hAnsi="Times New Roman" w:cs="Times New Roman"/>
          <w:color w:val="000000"/>
          <w:sz w:val="24"/>
          <w:szCs w:val="24"/>
          <w:lang w:eastAsia="tr-TR"/>
        </w:rPr>
        <w:t xml:space="preserve"> yüzü kullanılmalıdır. GİRİŞ kısmı dâhil bölüm başları daima ön sayfada (tek sayfa numarasında) yer almalıdır.</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sidRPr="00387375">
        <w:rPr>
          <w:rFonts w:ascii="Times New Roman" w:eastAsia="Times New Roman" w:hAnsi="Times New Roman" w:cs="Times New Roman"/>
          <w:color w:val="000000"/>
          <w:sz w:val="24"/>
          <w:szCs w:val="24"/>
          <w:u w:val="single"/>
          <w:lang w:eastAsia="tr-TR"/>
        </w:rPr>
        <w:t>Sayfa Numaraları</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Tezin başlangıcından GİRİŞ kısmına kadar olan kısım Romen rakamıyla numaralandırılmalıdır. GİRİŞ kısmından itibaren numaralandırma doğal sayılarla (1,2,3…vb.) yapılmalıdır.</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D279B8" w:rsidRDefault="00D279B8"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D279B8" w:rsidRDefault="00D279B8"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sidRPr="00387375">
        <w:rPr>
          <w:rFonts w:ascii="Times New Roman" w:eastAsia="Times New Roman" w:hAnsi="Times New Roman" w:cs="Times New Roman"/>
          <w:color w:val="000000"/>
          <w:sz w:val="24"/>
          <w:szCs w:val="24"/>
          <w:u w:val="single"/>
          <w:lang w:eastAsia="tr-TR"/>
        </w:rPr>
        <w:lastRenderedPageBreak/>
        <w:t>Yazı Karakteri ve Büyüklüğü</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color w:val="000000"/>
          <w:sz w:val="24"/>
          <w:szCs w:val="24"/>
          <w:lang w:eastAsia="tr-TR"/>
        </w:rPr>
        <w:t>Tez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mın</w:t>
      </w:r>
      <w:r w:rsidRPr="00387375">
        <w:rPr>
          <w:rFonts w:ascii="Times New Roman" w:eastAsia="Times New Roman" w:hAnsi="Times New Roman" w:cs="Times New Roman"/>
          <w:color w:val="000000"/>
          <w:sz w:val="24"/>
          <w:szCs w:val="24"/>
          <w:lang w:eastAsia="tr-TR"/>
        </w:rPr>
        <w:t xml:space="preserve">da </w:t>
      </w:r>
      <w:r w:rsidRPr="00387375">
        <w:rPr>
          <w:rFonts w:ascii="Times New Roman" w:eastAsia="Times New Roman" w:hAnsi="Times New Roman" w:cs="Times New Roman"/>
          <w:b/>
          <w:i/>
          <w:color w:val="000000"/>
          <w:sz w:val="24"/>
          <w:szCs w:val="24"/>
          <w:lang w:eastAsia="tr-TR"/>
        </w:rPr>
        <w:t>Ti</w:t>
      </w:r>
      <w:r w:rsidRPr="00387375">
        <w:rPr>
          <w:rFonts w:ascii="Times New Roman" w:eastAsia="Times New Roman" w:hAnsi="Times New Roman" w:cs="Times New Roman"/>
          <w:b/>
          <w:i/>
          <w:color w:val="000000"/>
          <w:spacing w:val="-2"/>
          <w:sz w:val="24"/>
          <w:szCs w:val="24"/>
          <w:lang w:eastAsia="tr-TR"/>
        </w:rPr>
        <w:t>m</w:t>
      </w:r>
      <w:r w:rsidRPr="00387375">
        <w:rPr>
          <w:rFonts w:ascii="Times New Roman" w:eastAsia="Times New Roman" w:hAnsi="Times New Roman" w:cs="Times New Roman"/>
          <w:b/>
          <w:i/>
          <w:color w:val="000000"/>
          <w:sz w:val="24"/>
          <w:szCs w:val="24"/>
          <w:lang w:eastAsia="tr-TR"/>
        </w:rPr>
        <w:t>es</w:t>
      </w:r>
      <w:r w:rsidRPr="00387375">
        <w:rPr>
          <w:rFonts w:ascii="Times New Roman" w:eastAsia="Times New Roman" w:hAnsi="Times New Roman" w:cs="Times New Roman"/>
          <w:b/>
          <w:i/>
          <w:color w:val="000000"/>
          <w:spacing w:val="6"/>
          <w:sz w:val="24"/>
          <w:szCs w:val="24"/>
          <w:lang w:eastAsia="tr-TR"/>
        </w:rPr>
        <w:t xml:space="preserve"> </w:t>
      </w:r>
      <w:r w:rsidRPr="00387375">
        <w:rPr>
          <w:rFonts w:ascii="Times New Roman" w:eastAsia="Times New Roman" w:hAnsi="Times New Roman" w:cs="Times New Roman"/>
          <w:b/>
          <w:i/>
          <w:color w:val="000000"/>
          <w:sz w:val="24"/>
          <w:szCs w:val="24"/>
          <w:lang w:eastAsia="tr-TR"/>
        </w:rPr>
        <w:t>New</w:t>
      </w:r>
      <w:r w:rsidRPr="00387375">
        <w:rPr>
          <w:rFonts w:ascii="Times New Roman" w:eastAsia="Times New Roman" w:hAnsi="Times New Roman" w:cs="Times New Roman"/>
          <w:b/>
          <w:i/>
          <w:color w:val="000000"/>
          <w:spacing w:val="7"/>
          <w:sz w:val="24"/>
          <w:szCs w:val="24"/>
          <w:lang w:eastAsia="tr-TR"/>
        </w:rPr>
        <w:t xml:space="preserve"> </w:t>
      </w:r>
      <w:r w:rsidRPr="00387375">
        <w:rPr>
          <w:rFonts w:ascii="Times New Roman" w:eastAsia="Times New Roman" w:hAnsi="Times New Roman" w:cs="Times New Roman"/>
          <w:b/>
          <w:i/>
          <w:color w:val="000000"/>
          <w:sz w:val="24"/>
          <w:szCs w:val="24"/>
          <w:lang w:eastAsia="tr-TR"/>
        </w:rPr>
        <w:t>R</w:t>
      </w:r>
      <w:r w:rsidRPr="00387375">
        <w:rPr>
          <w:rFonts w:ascii="Times New Roman" w:eastAsia="Times New Roman" w:hAnsi="Times New Roman" w:cs="Times New Roman"/>
          <w:b/>
          <w:i/>
          <w:color w:val="000000"/>
          <w:spacing w:val="1"/>
          <w:sz w:val="24"/>
          <w:szCs w:val="24"/>
          <w:lang w:eastAsia="tr-TR"/>
        </w:rPr>
        <w:t>o</w:t>
      </w:r>
      <w:r w:rsidRPr="00387375">
        <w:rPr>
          <w:rFonts w:ascii="Times New Roman" w:eastAsia="Times New Roman" w:hAnsi="Times New Roman" w:cs="Times New Roman"/>
          <w:b/>
          <w:i/>
          <w:color w:val="000000"/>
          <w:spacing w:val="-2"/>
          <w:sz w:val="24"/>
          <w:szCs w:val="24"/>
          <w:lang w:eastAsia="tr-TR"/>
        </w:rPr>
        <w:t>m</w:t>
      </w:r>
      <w:r w:rsidRPr="00387375">
        <w:rPr>
          <w:rFonts w:ascii="Times New Roman" w:eastAsia="Times New Roman" w:hAnsi="Times New Roman" w:cs="Times New Roman"/>
          <w:b/>
          <w:i/>
          <w:color w:val="000000"/>
          <w:sz w:val="24"/>
          <w:szCs w:val="24"/>
          <w:lang w:eastAsia="tr-TR"/>
        </w:rPr>
        <w:t>an</w:t>
      </w:r>
      <w:r w:rsidRPr="00387375">
        <w:rPr>
          <w:rFonts w:ascii="Times New Roman" w:eastAsia="Times New Roman" w:hAnsi="Times New Roman" w:cs="Times New Roman"/>
          <w:b/>
          <w:i/>
          <w:color w:val="000000"/>
          <w:sz w:val="24"/>
          <w:szCs w:val="24"/>
          <w:lang w:eastAsia="tr-TR"/>
        </w:rPr>
        <w:fldChar w:fldCharType="begin"/>
      </w:r>
      <w:r w:rsidRPr="00387375">
        <w:rPr>
          <w:rFonts w:ascii="Times New Roman" w:eastAsia="Times New Roman" w:hAnsi="Times New Roman" w:cs="Times New Roman"/>
          <w:b/>
          <w:sz w:val="24"/>
          <w:szCs w:val="24"/>
          <w:lang w:eastAsia="tr-TR"/>
        </w:rPr>
        <w:instrText>xe "</w:instrText>
      </w:r>
      <w:r w:rsidRPr="00387375">
        <w:rPr>
          <w:rFonts w:ascii="Times New Roman" w:eastAsia="Times New Roman" w:hAnsi="Times New Roman" w:cs="Times New Roman"/>
          <w:b/>
          <w:i/>
          <w:color w:val="000000"/>
          <w:sz w:val="24"/>
          <w:szCs w:val="24"/>
          <w:lang w:eastAsia="tr-TR"/>
        </w:rPr>
        <w:instrText>Ti</w:instrText>
      </w:r>
      <w:r w:rsidRPr="00387375">
        <w:rPr>
          <w:rFonts w:ascii="Times New Roman" w:eastAsia="Times New Roman" w:hAnsi="Times New Roman" w:cs="Times New Roman"/>
          <w:b/>
          <w:i/>
          <w:color w:val="000000"/>
          <w:spacing w:val="-2"/>
          <w:sz w:val="24"/>
          <w:szCs w:val="24"/>
          <w:lang w:eastAsia="tr-TR"/>
        </w:rPr>
        <w:instrText>m</w:instrText>
      </w:r>
      <w:r w:rsidRPr="00387375">
        <w:rPr>
          <w:rFonts w:ascii="Times New Roman" w:eastAsia="Times New Roman" w:hAnsi="Times New Roman" w:cs="Times New Roman"/>
          <w:b/>
          <w:i/>
          <w:color w:val="000000"/>
          <w:sz w:val="24"/>
          <w:szCs w:val="24"/>
          <w:lang w:eastAsia="tr-TR"/>
        </w:rPr>
        <w:instrText>es</w:instrText>
      </w:r>
      <w:r w:rsidRPr="00387375">
        <w:rPr>
          <w:rFonts w:ascii="Times New Roman" w:eastAsia="Times New Roman" w:hAnsi="Times New Roman" w:cs="Times New Roman"/>
          <w:b/>
          <w:i/>
          <w:color w:val="000000"/>
          <w:spacing w:val="6"/>
          <w:sz w:val="24"/>
          <w:szCs w:val="24"/>
          <w:lang w:eastAsia="tr-TR"/>
        </w:rPr>
        <w:instrText xml:space="preserve"> </w:instrText>
      </w:r>
      <w:r w:rsidRPr="00387375">
        <w:rPr>
          <w:rFonts w:ascii="Times New Roman" w:eastAsia="Times New Roman" w:hAnsi="Times New Roman" w:cs="Times New Roman"/>
          <w:b/>
          <w:i/>
          <w:color w:val="000000"/>
          <w:sz w:val="24"/>
          <w:szCs w:val="24"/>
          <w:lang w:eastAsia="tr-TR"/>
        </w:rPr>
        <w:instrText>New</w:instrText>
      </w:r>
      <w:r w:rsidRPr="00387375">
        <w:rPr>
          <w:rFonts w:ascii="Times New Roman" w:eastAsia="Times New Roman" w:hAnsi="Times New Roman" w:cs="Times New Roman"/>
          <w:b/>
          <w:i/>
          <w:color w:val="000000"/>
          <w:spacing w:val="7"/>
          <w:sz w:val="24"/>
          <w:szCs w:val="24"/>
          <w:lang w:eastAsia="tr-TR"/>
        </w:rPr>
        <w:instrText xml:space="preserve"> </w:instrText>
      </w:r>
      <w:r w:rsidRPr="00387375">
        <w:rPr>
          <w:rFonts w:ascii="Times New Roman" w:eastAsia="Times New Roman" w:hAnsi="Times New Roman" w:cs="Times New Roman"/>
          <w:b/>
          <w:i/>
          <w:color w:val="000000"/>
          <w:sz w:val="24"/>
          <w:szCs w:val="24"/>
          <w:lang w:eastAsia="tr-TR"/>
        </w:rPr>
        <w:instrText>R</w:instrText>
      </w:r>
      <w:r w:rsidRPr="00387375">
        <w:rPr>
          <w:rFonts w:ascii="Times New Roman" w:eastAsia="Times New Roman" w:hAnsi="Times New Roman" w:cs="Times New Roman"/>
          <w:b/>
          <w:i/>
          <w:color w:val="000000"/>
          <w:spacing w:val="1"/>
          <w:sz w:val="24"/>
          <w:szCs w:val="24"/>
          <w:lang w:eastAsia="tr-TR"/>
        </w:rPr>
        <w:instrText>o</w:instrText>
      </w:r>
      <w:r w:rsidRPr="00387375">
        <w:rPr>
          <w:rFonts w:ascii="Times New Roman" w:eastAsia="Times New Roman" w:hAnsi="Times New Roman" w:cs="Times New Roman"/>
          <w:b/>
          <w:i/>
          <w:color w:val="000000"/>
          <w:spacing w:val="-2"/>
          <w:sz w:val="24"/>
          <w:szCs w:val="24"/>
          <w:lang w:eastAsia="tr-TR"/>
        </w:rPr>
        <w:instrText>m</w:instrText>
      </w:r>
      <w:r w:rsidRPr="00387375">
        <w:rPr>
          <w:rFonts w:ascii="Times New Roman" w:eastAsia="Times New Roman" w:hAnsi="Times New Roman" w:cs="Times New Roman"/>
          <w:b/>
          <w:i/>
          <w:color w:val="000000"/>
          <w:sz w:val="24"/>
          <w:szCs w:val="24"/>
          <w:lang w:eastAsia="tr-TR"/>
        </w:rPr>
        <w:instrText>an</w:instrText>
      </w:r>
      <w:r w:rsidRPr="00387375">
        <w:rPr>
          <w:rFonts w:ascii="Times New Roman" w:eastAsia="Times New Roman" w:hAnsi="Times New Roman" w:cs="Times New Roman"/>
          <w:b/>
          <w:sz w:val="24"/>
          <w:szCs w:val="24"/>
          <w:lang w:eastAsia="tr-TR"/>
        </w:rPr>
        <w:instrText>"</w:instrText>
      </w:r>
      <w:r w:rsidRPr="00387375">
        <w:rPr>
          <w:rFonts w:ascii="Times New Roman" w:eastAsia="Times New Roman" w:hAnsi="Times New Roman" w:cs="Times New Roman"/>
          <w:b/>
          <w:i/>
          <w:color w:val="000000"/>
          <w:sz w:val="24"/>
          <w:szCs w:val="24"/>
          <w:lang w:eastAsia="tr-TR"/>
        </w:rPr>
        <w:fldChar w:fldCharType="end"/>
      </w:r>
      <w:r w:rsidRPr="00387375">
        <w:rPr>
          <w:rFonts w:ascii="Times New Roman" w:eastAsia="Times New Roman" w:hAnsi="Times New Roman" w:cs="Times New Roman"/>
          <w:b/>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 xml:space="preserve">(12) , </w:t>
      </w:r>
      <w:r w:rsidRPr="00387375">
        <w:rPr>
          <w:rFonts w:ascii="Times New Roman" w:eastAsia="Times New Roman" w:hAnsi="Times New Roman" w:cs="Times New Roman"/>
          <w:b/>
          <w:i/>
          <w:color w:val="000000"/>
          <w:sz w:val="24"/>
          <w:szCs w:val="24"/>
          <w:lang w:eastAsia="tr-TR"/>
        </w:rPr>
        <w:t>Arial</w:t>
      </w:r>
      <w:r w:rsidRPr="00387375">
        <w:rPr>
          <w:rFonts w:ascii="Times New Roman" w:eastAsia="Times New Roman" w:hAnsi="Times New Roman" w:cs="Times New Roman"/>
          <w:i/>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i/>
          <w:color w:val="000000"/>
          <w:sz w:val="24"/>
          <w:szCs w:val="24"/>
          <w:lang w:eastAsia="tr-TR"/>
        </w:rPr>
        <w:instrText>Arial</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i/>
          <w:color w:val="000000"/>
          <w:sz w:val="24"/>
          <w:szCs w:val="24"/>
          <w:lang w:eastAsia="tr-TR"/>
        </w:rPr>
        <w:fldChar w:fldCharType="end"/>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w:t>
      </w:r>
      <w:r w:rsidRPr="00387375">
        <w:rPr>
          <w:rFonts w:ascii="Times New Roman" w:eastAsia="Times New Roman" w:hAnsi="Times New Roman" w:cs="Times New Roman"/>
          <w:color w:val="000000"/>
          <w:sz w:val="24"/>
          <w:szCs w:val="24"/>
          <w:lang w:eastAsia="tr-TR"/>
        </w:rPr>
        <w:t>12)</w:t>
      </w:r>
      <w:r w:rsidRPr="00387375">
        <w:rPr>
          <w:rFonts w:ascii="Times New Roman" w:eastAsia="Times New Roman" w:hAnsi="Times New Roman" w:cs="Times New Roman"/>
          <w:color w:val="000000"/>
          <w:spacing w:val="6"/>
          <w:sz w:val="24"/>
          <w:szCs w:val="24"/>
          <w:lang w:eastAsia="tr-TR"/>
        </w:rPr>
        <w:t xml:space="preserve"> veya </w:t>
      </w:r>
      <w:r w:rsidRPr="00387375">
        <w:rPr>
          <w:rFonts w:ascii="Times New Roman" w:eastAsia="Times New Roman" w:hAnsi="Times New Roman" w:cs="Times New Roman"/>
          <w:b/>
          <w:i/>
          <w:color w:val="000000"/>
          <w:spacing w:val="6"/>
          <w:sz w:val="24"/>
          <w:szCs w:val="24"/>
          <w:lang w:eastAsia="tr-TR"/>
        </w:rPr>
        <w:t>Calibri</w:t>
      </w:r>
      <w:r w:rsidRPr="00387375">
        <w:rPr>
          <w:rFonts w:ascii="Times New Roman" w:eastAsia="Times New Roman" w:hAnsi="Times New Roman" w:cs="Times New Roman"/>
          <w:i/>
          <w:color w:val="000000"/>
          <w:spacing w:val="6"/>
          <w:sz w:val="24"/>
          <w:szCs w:val="24"/>
          <w:lang w:eastAsia="tr-TR"/>
        </w:rPr>
        <w:t xml:space="preserve"> </w:t>
      </w:r>
      <w:r w:rsidRPr="00387375">
        <w:rPr>
          <w:rFonts w:ascii="Times New Roman" w:eastAsia="Times New Roman" w:hAnsi="Times New Roman" w:cs="Times New Roman"/>
          <w:color w:val="000000"/>
          <w:spacing w:val="6"/>
          <w:sz w:val="24"/>
          <w:szCs w:val="24"/>
          <w:lang w:eastAsia="tr-TR"/>
        </w:rPr>
        <w:t xml:space="preserve">(12) </w:t>
      </w:r>
      <w:r w:rsidRPr="00387375">
        <w:rPr>
          <w:rFonts w:ascii="Times New Roman" w:eastAsia="Times New Roman" w:hAnsi="Times New Roman" w:cs="Times New Roman"/>
          <w:color w:val="000000"/>
          <w:sz w:val="24"/>
          <w:szCs w:val="24"/>
          <w:lang w:eastAsia="tr-TR"/>
        </w:rPr>
        <w:t>karak</w:t>
      </w:r>
      <w:r w:rsidRPr="00387375">
        <w:rPr>
          <w:rFonts w:ascii="Times New Roman" w:eastAsia="Times New Roman" w:hAnsi="Times New Roman" w:cs="Times New Roman"/>
          <w:color w:val="000000"/>
          <w:spacing w:val="2"/>
          <w:sz w:val="24"/>
          <w:szCs w:val="24"/>
          <w:lang w:eastAsia="tr-TR"/>
        </w:rPr>
        <w:t>t</w:t>
      </w:r>
      <w:r w:rsidRPr="00387375">
        <w:rPr>
          <w:rFonts w:ascii="Times New Roman" w:eastAsia="Times New Roman" w:hAnsi="Times New Roman" w:cs="Times New Roman"/>
          <w:color w:val="000000"/>
          <w:sz w:val="24"/>
          <w:szCs w:val="24"/>
          <w:lang w:eastAsia="tr-TR"/>
        </w:rPr>
        <w:t>erlerinden biri 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parantez</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içinde verilen</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puntolar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Ancak,</w:t>
      </w:r>
      <w:r w:rsidRPr="00387375">
        <w:rPr>
          <w:rFonts w:ascii="Times New Roman" w:eastAsia="Times New Roman" w:hAnsi="Times New Roman" w:cs="Times New Roman"/>
          <w:color w:val="000000"/>
          <w:spacing w:val="8"/>
          <w:sz w:val="24"/>
          <w:szCs w:val="24"/>
          <w:lang w:eastAsia="tr-TR"/>
        </w:rPr>
        <w:t xml:space="preserve"> dipnot yazımında 10 punto</w:t>
      </w:r>
      <w:r w:rsidRPr="00387375">
        <w:rPr>
          <w:rFonts w:ascii="Times New Roman" w:eastAsia="Times New Roman" w:hAnsi="Times New Roman" w:cs="Times New Roman"/>
          <w:color w:val="000000"/>
          <w:spacing w:val="8"/>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punto</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pacing w:val="8"/>
          <w:sz w:val="24"/>
          <w:szCs w:val="24"/>
          <w:lang w:eastAsia="tr-TR"/>
        </w:rPr>
        <w:fldChar w:fldCharType="end"/>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ve/veya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uz</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çizelgelerde</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kola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ca okunabil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esi</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şar</w:t>
      </w:r>
      <w:r w:rsidRPr="00387375">
        <w:rPr>
          <w:rFonts w:ascii="Times New Roman" w:eastAsia="Times New Roman" w:hAnsi="Times New Roman" w:cs="Times New Roman"/>
          <w:color w:val="000000"/>
          <w:spacing w:val="1"/>
          <w:sz w:val="24"/>
          <w:szCs w:val="24"/>
          <w:lang w:eastAsia="tr-TR"/>
        </w:rPr>
        <w:t>tı</w:t>
      </w:r>
      <w:r w:rsidRPr="00387375">
        <w:rPr>
          <w:rFonts w:ascii="Times New Roman" w:eastAsia="Times New Roman" w:hAnsi="Times New Roman" w:cs="Times New Roman"/>
          <w:color w:val="000000"/>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daha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puntolar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labilir.</w:t>
      </w:r>
      <w:r w:rsidRPr="00387375">
        <w:rPr>
          <w:rFonts w:ascii="Times New Roman" w:eastAsia="Times New Roman" w:hAnsi="Times New Roman" w:cs="Times New Roman"/>
          <w:sz w:val="24"/>
          <w:szCs w:val="24"/>
          <w:lang w:eastAsia="tr-TR"/>
        </w:rPr>
        <w:t xml:space="preserve"> </w:t>
      </w:r>
      <w:r w:rsidRPr="00387375">
        <w:rPr>
          <w:rFonts w:ascii="Times New Roman" w:eastAsia="Times New Roman" w:hAnsi="Times New Roman" w:cs="Times New Roman"/>
          <w:color w:val="000000"/>
          <w:sz w:val="24"/>
          <w:szCs w:val="24"/>
          <w:lang w:eastAsia="tr-TR"/>
        </w:rPr>
        <w:t>Çizelge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içl</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ri</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fazla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12,</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az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punto</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değerlerin 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ş</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büyüklükleri</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w:t>
      </w:r>
      <w:r w:rsidRPr="00387375">
        <w:rPr>
          <w:rFonts w:ascii="Times New Roman" w:eastAsia="Times New Roman" w:hAnsi="Times New Roman" w:cs="Times New Roman"/>
          <w:color w:val="000000"/>
          <w:spacing w:val="2"/>
          <w:sz w:val="24"/>
          <w:szCs w:val="24"/>
          <w:lang w:eastAsia="tr-TR"/>
        </w:rPr>
        <w:t>a</w:t>
      </w:r>
      <w:r w:rsidRPr="00387375">
        <w:rPr>
          <w:rFonts w:ascii="Times New Roman" w:eastAsia="Times New Roman" w:hAnsi="Times New Roman" w:cs="Times New Roman"/>
          <w:color w:val="000000"/>
          <w:spacing w:val="-1"/>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Alt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üst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indislerin</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indis</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düz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büyükl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ğünden daha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karakter 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(MS </w:t>
      </w:r>
      <w:r w:rsidRPr="00387375">
        <w:rPr>
          <w:rFonts w:ascii="Times New Roman" w:eastAsia="Times New Roman" w:hAnsi="Times New Roman" w:cs="Times New Roman"/>
          <w:color w:val="000000"/>
          <w:spacing w:val="-1"/>
          <w:sz w:val="24"/>
          <w:szCs w:val="24"/>
          <w:lang w:eastAsia="tr-TR"/>
        </w:rPr>
        <w:t>W</w:t>
      </w:r>
      <w:r w:rsidRPr="00387375">
        <w:rPr>
          <w:rFonts w:ascii="Times New Roman" w:eastAsia="Times New Roman" w:hAnsi="Times New Roman" w:cs="Times New Roman"/>
          <w:color w:val="000000"/>
          <w:sz w:val="24"/>
          <w:szCs w:val="24"/>
          <w:lang w:eastAsia="tr-TR"/>
        </w:rPr>
        <w:t>ord progr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 oto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atik olarak verilen “üst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"si</w:instrText>
      </w:r>
      <w:r w:rsidRPr="00387375">
        <w:rPr>
          <w:rFonts w:ascii="Times New Roman" w:eastAsia="Times New Roman" w:hAnsi="Times New Roman" w:cs="Times New Roman"/>
          <w:spacing w:val="-1"/>
          <w:sz w:val="24"/>
          <w:szCs w:val="24"/>
          <w:lang w:eastAsia="tr-TR"/>
        </w:rPr>
        <w:instrText>m</w:instrText>
      </w:r>
      <w:r w:rsidRPr="00387375">
        <w:rPr>
          <w:rFonts w:ascii="Times New Roman" w:eastAsia="Times New Roman" w:hAnsi="Times New Roman" w:cs="Times New Roman"/>
          <w:sz w:val="24"/>
          <w:szCs w:val="24"/>
          <w:lang w:eastAsia="tr-TR"/>
        </w:rPr>
        <w:instrText>ge"</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alt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özellikleri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2"/>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Y</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zı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virgülden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noktadan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sonra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0"/>
          <w:sz w:val="24"/>
          <w:szCs w:val="24"/>
          <w:lang w:eastAsia="tr-TR"/>
        </w:rPr>
        <w:t xml:space="preserve"> karakterlik boşluk </w:t>
      </w:r>
      <w:r w:rsidRPr="00387375">
        <w:rPr>
          <w:rFonts w:ascii="Times New Roman" w:eastAsia="Times New Roman" w:hAnsi="Times New Roman" w:cs="Times New Roman"/>
          <w:color w:val="000000"/>
          <w:sz w:val="24"/>
          <w:szCs w:val="24"/>
          <w:lang w:eastAsia="tr-TR"/>
        </w:rPr>
        <w:t>veril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elidir.</w:t>
      </w:r>
      <w:r w:rsidRPr="00387375">
        <w:rPr>
          <w:rFonts w:ascii="Times New Roman" w:eastAsia="Times New Roman" w:hAnsi="Times New Roman" w:cs="Times New Roman"/>
          <w:sz w:val="24"/>
          <w:szCs w:val="24"/>
          <w:lang w:eastAsia="tr-TR"/>
        </w:rPr>
        <w:t xml:space="preserve"> </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r w:rsidRPr="00387375">
        <w:rPr>
          <w:rFonts w:ascii="Times New Roman" w:eastAsia="Times New Roman" w:hAnsi="Times New Roman" w:cs="Times New Roman"/>
          <w:sz w:val="24"/>
          <w:szCs w:val="24"/>
          <w:u w:val="single"/>
          <w:lang w:eastAsia="tr-TR"/>
        </w:rPr>
        <w:t>Satır Aralıkları</w:t>
      </w: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Paragraflar sayfanın sol kenarından ve girinti verilmeden başlamalıdır. Paragraflar arasındaki geçişte 1,5 (18 nk) satır aralığı boşluk bırakılmalıdır.</w:t>
      </w: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p>
    <w:p w:rsidR="00387375" w:rsidRDefault="00387375" w:rsidP="00387375">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Bitki</w:t>
      </w:r>
      <w:r w:rsidRPr="00387375">
        <w:rPr>
          <w:rFonts w:ascii="Times New Roman" w:eastAsia="Times New Roman" w:hAnsi="Times New Roman" w:cs="Times New Roman"/>
          <w:color w:val="000000"/>
          <w:spacing w:val="28"/>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31"/>
          <w:sz w:val="24"/>
          <w:szCs w:val="24"/>
          <w:lang w:eastAsia="tr-TR"/>
        </w:rPr>
        <w:t xml:space="preserve"> </w:t>
      </w:r>
      <w:r w:rsidRPr="00387375">
        <w:rPr>
          <w:rFonts w:ascii="Times New Roman" w:eastAsia="Times New Roman" w:hAnsi="Times New Roman" w:cs="Times New Roman"/>
          <w:color w:val="000000"/>
          <w:sz w:val="24"/>
          <w:szCs w:val="24"/>
          <w:lang w:eastAsia="tr-TR"/>
        </w:rPr>
        <w:t>hayvanla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2"/>
          <w:sz w:val="24"/>
          <w:szCs w:val="24"/>
          <w:lang w:eastAsia="tr-TR"/>
        </w:rPr>
        <w:t xml:space="preserve"> </w:t>
      </w:r>
      <w:r w:rsidRPr="00387375">
        <w:rPr>
          <w:rFonts w:ascii="Times New Roman" w:eastAsia="Times New Roman" w:hAnsi="Times New Roman" w:cs="Times New Roman"/>
          <w:color w:val="000000"/>
          <w:sz w:val="24"/>
          <w:szCs w:val="24"/>
          <w:lang w:eastAsia="tr-TR"/>
        </w:rPr>
        <w:t>Latin</w:t>
      </w:r>
      <w:r w:rsidRPr="00387375">
        <w:rPr>
          <w:rFonts w:ascii="Times New Roman" w:eastAsia="Times New Roman" w:hAnsi="Times New Roman" w:cs="Times New Roman"/>
          <w:color w:val="000000"/>
          <w:spacing w:val="-1"/>
          <w:sz w:val="24"/>
          <w:szCs w:val="24"/>
          <w:lang w:eastAsia="tr-TR"/>
        </w:rPr>
        <w:t>c</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isi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leri</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her</w:t>
      </w:r>
      <w:r w:rsidRPr="00387375">
        <w:rPr>
          <w:rFonts w:ascii="Times New Roman" w:eastAsia="Times New Roman" w:hAnsi="Times New Roman" w:cs="Times New Roman"/>
          <w:color w:val="000000"/>
          <w:spacing w:val="30"/>
          <w:sz w:val="24"/>
          <w:szCs w:val="24"/>
          <w:lang w:eastAsia="tr-TR"/>
        </w:rPr>
        <w:t xml:space="preserve"> </w:t>
      </w:r>
      <w:r w:rsidRPr="00387375">
        <w:rPr>
          <w:rFonts w:ascii="Times New Roman" w:eastAsia="Times New Roman" w:hAnsi="Times New Roman" w:cs="Times New Roman"/>
          <w:color w:val="000000"/>
          <w:sz w:val="24"/>
          <w:szCs w:val="24"/>
          <w:lang w:eastAsia="tr-TR"/>
        </w:rPr>
        <w:t>bilim</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dal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24"/>
          <w:sz w:val="24"/>
          <w:szCs w:val="24"/>
          <w:lang w:eastAsia="tr-TR"/>
        </w:rPr>
        <w:t xml:space="preserve"> </w:t>
      </w:r>
      <w:r w:rsidRPr="00387375">
        <w:rPr>
          <w:rFonts w:ascii="Times New Roman" w:eastAsia="Times New Roman" w:hAnsi="Times New Roman" w:cs="Times New Roman"/>
          <w:color w:val="000000"/>
          <w:sz w:val="24"/>
          <w:szCs w:val="24"/>
          <w:lang w:eastAsia="tr-TR"/>
        </w:rPr>
        <w:t>adland</w:t>
      </w:r>
      <w:r w:rsidRPr="00387375">
        <w:rPr>
          <w:rFonts w:ascii="Times New Roman" w:eastAsia="Times New Roman" w:hAnsi="Times New Roman" w:cs="Times New Roman"/>
          <w:color w:val="000000"/>
          <w:spacing w:val="-1"/>
          <w:sz w:val="24"/>
          <w:szCs w:val="24"/>
          <w:lang w:eastAsia="tr-TR"/>
        </w:rPr>
        <w:t xml:space="preserve">ırma </w:t>
      </w:r>
      <w:r w:rsidRPr="00387375">
        <w:rPr>
          <w:rFonts w:ascii="Times New Roman" w:eastAsia="Times New Roman" w:hAnsi="Times New Roman" w:cs="Times New Roman"/>
          <w:color w:val="000000"/>
          <w:sz w:val="24"/>
          <w:szCs w:val="24"/>
          <w:lang w:eastAsia="tr-TR"/>
        </w:rPr>
        <w:t>kodla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esas</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ır.</w:t>
      </w:r>
    </w:p>
    <w:p w:rsidR="007421AD" w:rsidRDefault="007421AD" w:rsidP="00FC2CD1">
      <w:pPr>
        <w:spacing w:after="0"/>
        <w:jc w:val="both"/>
        <w:rPr>
          <w:rFonts w:ascii="Times New Roman" w:hAnsi="Times New Roman"/>
          <w:sz w:val="24"/>
          <w:szCs w:val="24"/>
        </w:rPr>
      </w:pPr>
    </w:p>
    <w:p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43" w:name="_Toc381717561"/>
      <w:r>
        <w:rPr>
          <w:rFonts w:ascii="Times New Roman" w:eastAsia="Times New Roman" w:hAnsi="Times New Roman" w:cs="Times New Roman"/>
          <w:b/>
          <w:sz w:val="24"/>
          <w:szCs w:val="24"/>
          <w:lang w:eastAsia="tr-TR"/>
        </w:rPr>
        <w:t>3.4</w:t>
      </w:r>
      <w:r w:rsidRPr="00387375">
        <w:rPr>
          <w:rFonts w:ascii="Times New Roman" w:eastAsia="Times New Roman" w:hAnsi="Times New Roman" w:cs="Times New Roman"/>
          <w:b/>
          <w:sz w:val="24"/>
          <w:szCs w:val="24"/>
          <w:lang w:eastAsia="tr-TR"/>
        </w:rPr>
        <w:t>. Sayıların Yazılışı</w:t>
      </w:r>
      <w:bookmarkEnd w:id="43"/>
    </w:p>
    <w:p w:rsidR="00387375" w:rsidRPr="00387375" w:rsidRDefault="00387375" w:rsidP="00387375">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Ondalık 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rın</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Ondalık Say</w:instrText>
      </w:r>
      <w:r w:rsidRPr="00387375">
        <w:rPr>
          <w:rFonts w:ascii="Times New Roman" w:eastAsia="Times New Roman" w:hAnsi="Times New Roman" w:cs="Times New Roman"/>
          <w:color w:val="000000"/>
          <w:spacing w:val="1"/>
          <w:sz w:val="24"/>
          <w:szCs w:val="24"/>
          <w:lang w:eastAsia="tr-TR"/>
        </w:rPr>
        <w:instrText>ı</w:instrText>
      </w:r>
      <w:r w:rsidRPr="00387375">
        <w:rPr>
          <w:rFonts w:ascii="Times New Roman" w:eastAsia="Times New Roman" w:hAnsi="Times New Roman" w:cs="Times New Roman"/>
          <w:color w:val="000000"/>
          <w:sz w:val="24"/>
          <w:szCs w:val="24"/>
          <w:lang w:eastAsia="tr-TR"/>
        </w:rPr>
        <w:instrText>l</w:instrText>
      </w:r>
      <w:r w:rsidRPr="00387375">
        <w:rPr>
          <w:rFonts w:ascii="Times New Roman" w:eastAsia="Times New Roman" w:hAnsi="Times New Roman" w:cs="Times New Roman"/>
          <w:color w:val="000000"/>
          <w:spacing w:val="-1"/>
          <w:sz w:val="24"/>
          <w:szCs w:val="24"/>
          <w:lang w:eastAsia="tr-TR"/>
        </w:rPr>
        <w:instrText>a</w:instrText>
      </w:r>
      <w:r w:rsidRPr="00387375">
        <w:rPr>
          <w:rFonts w:ascii="Times New Roman" w:eastAsia="Times New Roman" w:hAnsi="Times New Roman" w:cs="Times New Roman"/>
          <w:color w:val="000000"/>
          <w:sz w:val="24"/>
          <w:szCs w:val="24"/>
          <w:lang w:eastAsia="tr-TR"/>
        </w:rPr>
        <w:instrText>r</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ımında</w:t>
      </w:r>
      <w:r w:rsidRPr="00387375">
        <w:rPr>
          <w:rFonts w:ascii="Times New Roman" w:eastAsia="Times New Roman" w:hAnsi="Times New Roman" w:cs="Times New Roman"/>
          <w:color w:val="000000"/>
          <w:spacing w:val="-10"/>
          <w:sz w:val="24"/>
          <w:szCs w:val="24"/>
          <w:lang w:eastAsia="tr-TR"/>
        </w:rPr>
        <w:t xml:space="preserve"> sadece </w:t>
      </w:r>
      <w:r w:rsidRPr="00387375">
        <w:rPr>
          <w:rFonts w:ascii="Times New Roman" w:eastAsia="Times New Roman" w:hAnsi="Times New Roman" w:cs="Times New Roman"/>
          <w:color w:val="000000"/>
          <w:sz w:val="24"/>
          <w:szCs w:val="24"/>
          <w:lang w:eastAsia="tr-TR"/>
        </w:rPr>
        <w:t>virgül kulla</w:t>
      </w:r>
      <w:r w:rsidRPr="00387375">
        <w:rPr>
          <w:rFonts w:ascii="Times New Roman" w:eastAsia="Times New Roman" w:hAnsi="Times New Roman" w:cs="Times New Roman"/>
          <w:color w:val="000000"/>
          <w:spacing w:val="-1"/>
          <w:sz w:val="24"/>
          <w:szCs w:val="24"/>
          <w:lang w:eastAsia="tr-TR"/>
        </w:rPr>
        <w:t>nı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Art arda gelen ondalıklı sayılar noktalı virgül (;) ile ayrılmalıdır.</w:t>
      </w:r>
    </w:p>
    <w:p w:rsidR="00387375" w:rsidRPr="00387375" w:rsidRDefault="00387375" w:rsidP="00387375">
      <w:pPr>
        <w:spacing w:after="0" w:line="240" w:lineRule="auto"/>
        <w:rPr>
          <w:rFonts w:ascii="Times New Roman" w:eastAsia="Times New Roman" w:hAnsi="Times New Roman" w:cs="Times New Roman"/>
          <w:b/>
          <w:sz w:val="24"/>
          <w:szCs w:val="24"/>
          <w:u w:val="single"/>
          <w:lang w:eastAsia="tr-TR"/>
        </w:rPr>
      </w:pPr>
    </w:p>
    <w:p w:rsidR="00387375" w:rsidRDefault="00A12E5D"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Çizelge </w:t>
      </w:r>
      <w:r w:rsidRPr="00A12E5D">
        <w:rPr>
          <w:rFonts w:ascii="Times New Roman" w:eastAsia="Times New Roman" w:hAnsi="Times New Roman" w:cs="Times New Roman"/>
          <w:sz w:val="24"/>
          <w:szCs w:val="24"/>
          <w:lang w:eastAsia="tr-TR"/>
        </w:rPr>
        <w:t>3.1. Ondalık sayıların yazılışı</w:t>
      </w:r>
    </w:p>
    <w:p w:rsidR="00D279B8" w:rsidRPr="00A12E5D" w:rsidRDefault="00D279B8"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0"/>
        <w:gridCol w:w="1631"/>
        <w:gridCol w:w="1630"/>
        <w:gridCol w:w="1631"/>
      </w:tblGrid>
      <w:tr w:rsidR="00387375" w:rsidRPr="00387375" w:rsidTr="00387375">
        <w:trPr>
          <w:trHeight w:val="414"/>
        </w:trPr>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Doğru</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Yanl</w:t>
            </w:r>
            <w:r w:rsidRPr="00387375">
              <w:rPr>
                <w:rFonts w:ascii="Times New Roman" w:eastAsia="Times New Roman" w:hAnsi="Times New Roman" w:cs="Times New Roman"/>
                <w:spacing w:val="1"/>
                <w:sz w:val="24"/>
                <w:szCs w:val="24"/>
                <w:lang w:eastAsia="tr-TR"/>
              </w:rPr>
              <w:t>ı</w:t>
            </w:r>
            <w:r w:rsidRPr="00387375">
              <w:rPr>
                <w:rFonts w:ascii="Times New Roman" w:eastAsia="Times New Roman" w:hAnsi="Times New Roman" w:cs="Times New Roman"/>
                <w:sz w:val="24"/>
                <w:szCs w:val="24"/>
                <w:lang w:eastAsia="tr-TR"/>
              </w:rPr>
              <w:t>ş</w:t>
            </w:r>
          </w:p>
        </w:tc>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rsidTr="00387375">
        <w:trPr>
          <w:trHeight w:val="202"/>
        </w:trPr>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r>
    </w:tbl>
    <w:p w:rsidR="00387375" w:rsidRPr="00387375" w:rsidRDefault="00387375" w:rsidP="00387375">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Büyük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son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iti</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aren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ç</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üçer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grupl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3"/>
          <w:sz w:val="24"/>
          <w:szCs w:val="24"/>
          <w:lang w:eastAsia="tr-TR"/>
        </w:rPr>
        <w:t>d</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 yap</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p</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üçerli</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gruplar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vuruşluk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Ancak,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 boşluklara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nokta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virgül</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konul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az.</w:t>
      </w:r>
    </w:p>
    <w:p w:rsidR="00387375" w:rsidRDefault="00387375" w:rsidP="00387375">
      <w:pPr>
        <w:spacing w:after="0" w:line="240" w:lineRule="auto"/>
        <w:rPr>
          <w:rFonts w:ascii="Times New Roman" w:eastAsia="Times New Roman" w:hAnsi="Times New Roman" w:cs="Times New Roman"/>
          <w:b/>
          <w:sz w:val="24"/>
          <w:szCs w:val="24"/>
          <w:u w:val="single"/>
          <w:lang w:eastAsia="tr-TR"/>
        </w:rPr>
      </w:pPr>
    </w:p>
    <w:p w:rsidR="00D279B8" w:rsidRDefault="00D279B8" w:rsidP="00387375">
      <w:pPr>
        <w:spacing w:after="0" w:line="240" w:lineRule="auto"/>
        <w:rPr>
          <w:rFonts w:ascii="Times New Roman" w:eastAsia="Times New Roman" w:hAnsi="Times New Roman" w:cs="Times New Roman"/>
          <w:b/>
          <w:sz w:val="24"/>
          <w:szCs w:val="24"/>
          <w:u w:val="single"/>
          <w:lang w:eastAsia="tr-TR"/>
        </w:rPr>
      </w:pPr>
    </w:p>
    <w:p w:rsidR="00D279B8" w:rsidRDefault="00D279B8" w:rsidP="00387375">
      <w:pPr>
        <w:spacing w:after="0" w:line="240" w:lineRule="auto"/>
        <w:rPr>
          <w:rFonts w:ascii="Times New Roman" w:eastAsia="Times New Roman" w:hAnsi="Times New Roman" w:cs="Times New Roman"/>
          <w:b/>
          <w:sz w:val="24"/>
          <w:szCs w:val="24"/>
          <w:u w:val="single"/>
          <w:lang w:eastAsia="tr-TR"/>
        </w:rPr>
      </w:pPr>
    </w:p>
    <w:p w:rsidR="00387375" w:rsidRDefault="00A12E5D"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Çizelge 3.2. Büyük sayıların yazılışı</w:t>
      </w:r>
    </w:p>
    <w:p w:rsidR="00D279B8" w:rsidRPr="00387375" w:rsidRDefault="00D279B8"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418"/>
        <w:gridCol w:w="1418"/>
      </w:tblGrid>
      <w:tr w:rsidR="00387375" w:rsidRPr="00387375" w:rsidTr="00387375">
        <w:trPr>
          <w:trHeight w:val="437"/>
        </w:trPr>
        <w:tc>
          <w:tcPr>
            <w:tcW w:w="1843"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rsidTr="00387375">
        <w:trPr>
          <w:trHeight w:val="419"/>
        </w:trPr>
        <w:tc>
          <w:tcPr>
            <w:tcW w:w="1843"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w:t>
            </w:r>
            <w:r w:rsidRPr="00387375">
              <w:rPr>
                <w:rFonts w:ascii="Times New Roman" w:eastAsia="Times New Roman" w:hAnsi="Times New Roman" w:cs="Times New Roman"/>
                <w:spacing w:val="-1"/>
                <w:sz w:val="24"/>
                <w:szCs w:val="24"/>
                <w:lang w:eastAsia="tr-TR"/>
              </w:rPr>
              <w:t xml:space="preserve"> </w:t>
            </w:r>
            <w:r w:rsidRPr="00387375">
              <w:rPr>
                <w:rFonts w:ascii="Times New Roman" w:eastAsia="Times New Roman" w:hAnsi="Times New Roman" w:cs="Times New Roman"/>
                <w:sz w:val="24"/>
                <w:szCs w:val="24"/>
                <w:lang w:eastAsia="tr-TR"/>
              </w:rPr>
              <w:t>000</w:t>
            </w:r>
            <w:r w:rsidRPr="00387375">
              <w:rPr>
                <w:rFonts w:ascii="Times New Roman" w:eastAsia="Times New Roman" w:hAnsi="Times New Roman" w:cs="Times New Roman"/>
                <w:spacing w:val="-4"/>
                <w:sz w:val="24"/>
                <w:szCs w:val="24"/>
                <w:lang w:eastAsia="tr-TR"/>
              </w:rPr>
              <w:t xml:space="preserve"> </w:t>
            </w:r>
            <w:r w:rsidRPr="00387375">
              <w:rPr>
                <w:rFonts w:ascii="Times New Roman" w:eastAsia="Times New Roman" w:hAnsi="Times New Roman" w:cs="Times New Roman"/>
                <w:sz w:val="24"/>
                <w:szCs w:val="24"/>
                <w:lang w:eastAsia="tr-TR"/>
              </w:rPr>
              <w:t>000</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r>
    </w:tbl>
    <w:p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4" w:name="_Toc381717562"/>
      <w:r>
        <w:rPr>
          <w:rFonts w:ascii="Times New Roman" w:eastAsia="Times New Roman" w:hAnsi="Times New Roman" w:cs="Times New Roman"/>
          <w:b/>
          <w:sz w:val="24"/>
          <w:szCs w:val="24"/>
          <w:lang w:eastAsia="tr-TR"/>
        </w:rPr>
        <w:t>3.5</w:t>
      </w:r>
      <w:r w:rsidRPr="00387375">
        <w:rPr>
          <w:rFonts w:ascii="Times New Roman" w:eastAsia="Times New Roman" w:hAnsi="Times New Roman" w:cs="Times New Roman"/>
          <w:b/>
          <w:sz w:val="24"/>
          <w:szCs w:val="24"/>
          <w:lang w:eastAsia="tr-TR"/>
        </w:rPr>
        <w:t>. Satır ve Paragraf Aralıkları</w:t>
      </w:r>
      <w:bookmarkEnd w:id="44"/>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 metninin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1,5 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ğ</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Özet, Abstract, 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dipnot ve kaynak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listesinin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tek</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ğı kullanılmalıdır. </w:t>
      </w: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421AD" w:rsidRDefault="00387375" w:rsidP="00387375">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Resim, Harita alt yazıları ve Çizelge üst yazıları tek satır aralığı ile yazılmalıdır. Metin içerisinde madde işareti konulduğunda ya da numaralandırma yapıldığında iki madde /numara arasında boşluk bırakılmamalıdır.</w:t>
      </w:r>
    </w:p>
    <w:p w:rsid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Böl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m baş</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 ve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alt</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bölüm</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baş</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bunla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izleyen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ayrıca alt bölüm başlıkları öncesinde 1,5 satır aralığı boşluk bırakılmalıdır.</w:t>
      </w: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ki</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1,5</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ğı</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w w:val="99"/>
          <w:sz w:val="24"/>
          <w:szCs w:val="24"/>
          <w:lang w:eastAsia="tr-TR"/>
        </w:rPr>
        <w:t>b</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rak</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l</w:t>
      </w:r>
      <w:r w:rsidRPr="00387375">
        <w:rPr>
          <w:rFonts w:ascii="Times New Roman" w:eastAsia="Times New Roman" w:hAnsi="Times New Roman" w:cs="Times New Roman"/>
          <w:color w:val="000000"/>
          <w:spacing w:val="-2"/>
          <w:w w:val="99"/>
          <w:sz w:val="24"/>
          <w:szCs w:val="24"/>
          <w:lang w:eastAsia="tr-TR"/>
        </w:rPr>
        <w:t>m</w:t>
      </w:r>
      <w:r w:rsidRPr="00387375">
        <w:rPr>
          <w:rFonts w:ascii="Times New Roman" w:eastAsia="Times New Roman" w:hAnsi="Times New Roman" w:cs="Times New Roman"/>
          <w:color w:val="000000"/>
          <w:w w:val="99"/>
          <w:sz w:val="24"/>
          <w:szCs w:val="24"/>
          <w:lang w:eastAsia="tr-TR"/>
        </w:rPr>
        <w:t>al</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d</w:t>
      </w:r>
      <w:r w:rsidRPr="00387375">
        <w:rPr>
          <w:rFonts w:ascii="Times New Roman" w:eastAsia="Times New Roman" w:hAnsi="Times New Roman" w:cs="Times New Roman"/>
          <w:color w:val="000000"/>
          <w:spacing w:val="1"/>
          <w:w w:val="99"/>
          <w:sz w:val="24"/>
          <w:szCs w:val="24"/>
          <w:lang w:eastAsia="tr-TR"/>
        </w:rPr>
        <w:t xml:space="preserve">ır. </w:t>
      </w:r>
      <w:r w:rsidRPr="00387375">
        <w:rPr>
          <w:rFonts w:ascii="Times New Roman" w:eastAsia="Times New Roman" w:hAnsi="Times New Roman" w:cs="Times New Roman"/>
          <w:color w:val="000000"/>
          <w:w w:val="99"/>
          <w:sz w:val="24"/>
          <w:szCs w:val="24"/>
          <w:lang w:eastAsia="tr-TR"/>
        </w:rPr>
        <w:t>Ana</w:t>
      </w:r>
      <w:r w:rsidRPr="00387375">
        <w:rPr>
          <w:rFonts w:ascii="Times New Roman" w:eastAsia="Times New Roman" w:hAnsi="Times New Roman" w:cs="Times New Roman"/>
          <w:color w:val="000000"/>
          <w:sz w:val="24"/>
          <w:szCs w:val="24"/>
          <w:lang w:eastAsia="tr-TR"/>
        </w:rPr>
        <w:t xml:space="preserve"> 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2"/>
          <w:sz w:val="24"/>
          <w:szCs w:val="24"/>
          <w:lang w:eastAsia="tr-TR"/>
        </w:rPr>
        <w:t>l</w:t>
      </w:r>
      <w:r w:rsidRPr="00387375">
        <w:rPr>
          <w:rFonts w:ascii="Times New Roman" w:eastAsia="Times New Roman" w:hAnsi="Times New Roman" w:cs="Times New Roman"/>
          <w:color w:val="000000"/>
          <w:sz w:val="24"/>
          <w:szCs w:val="24"/>
          <w:lang w:eastAsia="tr-TR"/>
        </w:rPr>
        <w:t>erin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dai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yeni ve tek numaralı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sayfadan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şlan</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21192B" w:rsidRDefault="0021192B"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5" w:name="_Toc370227212"/>
      <w:bookmarkStart w:id="46" w:name="_Toc381717563"/>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3.6</w:t>
      </w:r>
      <w:r w:rsidRPr="00387375">
        <w:rPr>
          <w:rFonts w:ascii="Times New Roman" w:eastAsia="Times New Roman" w:hAnsi="Times New Roman" w:cs="Times New Roman"/>
          <w:b/>
          <w:sz w:val="24"/>
          <w:szCs w:val="24"/>
          <w:lang w:eastAsia="tr-TR"/>
        </w:rPr>
        <w:t>. Sayfaların Numaralandırılması</w:t>
      </w:r>
      <w:bookmarkEnd w:id="45"/>
      <w:bookmarkEnd w:id="46"/>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fldChar w:fldCharType="begin"/>
      </w:r>
      <w:r w:rsidRPr="00387375">
        <w:rPr>
          <w:rFonts w:ascii="Times New Roman" w:eastAsia="Times New Roman" w:hAnsi="Times New Roman" w:cs="Times New Roman"/>
          <w:sz w:val="24"/>
          <w:szCs w:val="24"/>
          <w:lang w:eastAsia="tr-TR"/>
        </w:rPr>
        <w:instrText>xe "Numaralandırılma"</w:instrText>
      </w:r>
      <w:r w:rsidRPr="00387375">
        <w:rPr>
          <w:rFonts w:ascii="Times New Roman" w:eastAsia="Times New Roman" w:hAnsi="Times New Roman" w:cs="Times New Roman"/>
          <w:sz w:val="24"/>
          <w:szCs w:val="24"/>
          <w:lang w:eastAsia="tr-TR"/>
        </w:rPr>
        <w:fldChar w:fldCharType="end"/>
      </w: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numaralar</w:t>
      </w:r>
      <w:r w:rsidRPr="00387375">
        <w:rPr>
          <w:rFonts w:ascii="Times New Roman" w:eastAsia="Times New Roman" w:hAnsi="Times New Roman" w:cs="Times New Roman"/>
          <w:color w:val="000000"/>
          <w:spacing w:val="1"/>
          <w:sz w:val="24"/>
          <w:szCs w:val="24"/>
          <w:lang w:eastAsia="tr-TR"/>
        </w:rPr>
        <w:t xml:space="preserve">ı; </w:t>
      </w:r>
      <w:r w:rsidRPr="00387375">
        <w:rPr>
          <w:rFonts w:ascii="Times New Roman" w:eastAsia="Times New Roman" w:hAnsi="Times New Roman" w:cs="Times New Roman"/>
          <w:color w:val="000000"/>
          <w:sz w:val="24"/>
          <w:szCs w:val="24"/>
          <w:lang w:eastAsia="tr-TR"/>
        </w:rPr>
        <w:t>10</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punto</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9"/>
          <w:sz w:val="24"/>
          <w:szCs w:val="24"/>
          <w:lang w:eastAsia="tr-TR"/>
        </w:rPr>
        <w:t xml:space="preserve"> tek numaralı sayfalar için </w:t>
      </w:r>
      <w:r w:rsidRPr="00387375">
        <w:rPr>
          <w:rFonts w:ascii="Times New Roman" w:eastAsia="Times New Roman" w:hAnsi="Times New Roman" w:cs="Times New Roman"/>
          <w:color w:val="000000"/>
          <w:sz w:val="24"/>
          <w:szCs w:val="24"/>
          <w:lang w:eastAsia="tr-TR"/>
        </w:rPr>
        <w:t>üstten</w:t>
      </w:r>
      <w:r w:rsidRPr="00387375">
        <w:rPr>
          <w:rFonts w:ascii="Times New Roman" w:eastAsia="Times New Roman" w:hAnsi="Times New Roman" w:cs="Times New Roman"/>
          <w:color w:val="000000"/>
          <w:spacing w:val="5"/>
          <w:sz w:val="24"/>
          <w:szCs w:val="24"/>
          <w:lang w:eastAsia="tr-TR"/>
        </w:rPr>
        <w:t xml:space="preserve"> 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sağdan 2,75 cm;</w:t>
      </w:r>
      <w:r w:rsidRPr="00387375">
        <w:rPr>
          <w:rFonts w:ascii="Times New Roman" w:eastAsia="Times New Roman" w:hAnsi="Times New Roman" w:cs="Times New Roman"/>
          <w:color w:val="000000"/>
          <w:spacing w:val="4"/>
          <w:sz w:val="24"/>
          <w:szCs w:val="24"/>
          <w:lang w:eastAsia="tr-TR"/>
        </w:rPr>
        <w:t xml:space="preserve"> çift numaralı sayfalar için üstten </w:t>
      </w:r>
      <w:r w:rsidRPr="00387375">
        <w:rPr>
          <w:rFonts w:ascii="Times New Roman" w:eastAsia="Times New Roman" w:hAnsi="Times New Roman" w:cs="Times New Roman"/>
          <w:color w:val="000000"/>
          <w:spacing w:val="5"/>
          <w:sz w:val="24"/>
          <w:szCs w:val="24"/>
          <w:lang w:eastAsia="tr-TR"/>
        </w:rPr>
        <w:t xml:space="preserve">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soldan 2,75 cm</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olacak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 verilmelidir.</w:t>
      </w: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pacing w:val="1"/>
          <w:sz w:val="24"/>
          <w:szCs w:val="24"/>
          <w:lang w:eastAsia="tr-TR"/>
        </w:rPr>
      </w:pPr>
      <w:r w:rsidRPr="00387375">
        <w:rPr>
          <w:rFonts w:ascii="Times New Roman" w:eastAsia="Times New Roman" w:hAnsi="Times New Roman" w:cs="Times New Roman"/>
          <w:color w:val="000000"/>
          <w:sz w:val="24"/>
          <w:szCs w:val="24"/>
          <w:lang w:eastAsia="tr-TR"/>
        </w:rPr>
        <w:t xml:space="preserve">Özet, </w:t>
      </w:r>
      <w:r w:rsidRPr="00387375">
        <w:rPr>
          <w:rFonts w:ascii="Times New Roman" w:eastAsia="Times New Roman" w:hAnsi="Times New Roman" w:cs="Times New Roman"/>
          <w:color w:val="000000"/>
          <w:spacing w:val="58"/>
          <w:sz w:val="24"/>
          <w:szCs w:val="24"/>
          <w:lang w:eastAsia="tr-TR"/>
        </w:rPr>
        <w:t xml:space="preserve"> </w:t>
      </w:r>
      <w:r w:rsidRPr="00387375">
        <w:rPr>
          <w:rFonts w:ascii="Times New Roman" w:eastAsia="Times New Roman" w:hAnsi="Times New Roman" w:cs="Times New Roman"/>
          <w:color w:val="000000"/>
          <w:sz w:val="24"/>
          <w:szCs w:val="24"/>
          <w:lang w:eastAsia="tr-TR"/>
        </w:rPr>
        <w:t xml:space="preserve">Abstract, </w:t>
      </w:r>
      <w:r w:rsidRPr="00387375">
        <w:rPr>
          <w:rFonts w:ascii="Times New Roman" w:eastAsia="Times New Roman" w:hAnsi="Times New Roman" w:cs="Times New Roman"/>
          <w:color w:val="000000"/>
          <w:spacing w:val="54"/>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z w:val="24"/>
          <w:szCs w:val="24"/>
          <w:lang w:eastAsia="tr-TR"/>
        </w:rPr>
        <w:t>eşekkür</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"Teşekkür"</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çindekiler</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"İçindekiler"</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z w:val="24"/>
          <w:szCs w:val="24"/>
          <w:lang w:eastAsia="tr-TR"/>
        </w:rPr>
        <w:t>Çizelgelerin</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"Çizelge"</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Li</w:t>
      </w:r>
      <w:r w:rsidRPr="00387375">
        <w:rPr>
          <w:rFonts w:ascii="Times New Roman" w:eastAsia="Times New Roman" w:hAnsi="Times New Roman" w:cs="Times New Roman"/>
          <w:color w:val="000000"/>
          <w:spacing w:val="-1"/>
          <w:sz w:val="24"/>
          <w:szCs w:val="24"/>
          <w:lang w:eastAsia="tr-TR"/>
        </w:rPr>
        <w:t>st</w:t>
      </w:r>
      <w:r w:rsidRPr="00387375">
        <w:rPr>
          <w:rFonts w:ascii="Times New Roman" w:eastAsia="Times New Roman" w:hAnsi="Times New Roman" w:cs="Times New Roman"/>
          <w:color w:val="000000"/>
          <w:sz w:val="24"/>
          <w:szCs w:val="24"/>
          <w:lang w:eastAsia="tr-TR"/>
        </w:rPr>
        <w:t xml:space="preserve">esi, </w:t>
      </w:r>
      <w:r w:rsidRPr="00387375">
        <w:rPr>
          <w:rFonts w:ascii="Times New Roman" w:eastAsia="Times New Roman" w:hAnsi="Times New Roman" w:cs="Times New Roman"/>
          <w:color w:val="000000"/>
          <w:spacing w:val="55"/>
          <w:sz w:val="24"/>
          <w:szCs w:val="24"/>
          <w:lang w:eastAsia="tr-TR"/>
        </w:rPr>
        <w:t xml:space="preserve"> </w:t>
      </w:r>
      <w:r w:rsidRPr="00387375">
        <w:rPr>
          <w:rFonts w:ascii="Times New Roman" w:eastAsia="Times New Roman" w:hAnsi="Times New Roman" w:cs="Times New Roman"/>
          <w:color w:val="000000"/>
          <w:sz w:val="24"/>
          <w:szCs w:val="24"/>
          <w:lang w:eastAsia="tr-TR"/>
        </w:rPr>
        <w:t>Şekillerin</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"Şekille"</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pacing w:val="54"/>
          <w:sz w:val="24"/>
          <w:szCs w:val="24"/>
          <w:lang w:eastAsia="tr-TR"/>
        </w:rPr>
        <w:t xml:space="preserve"> </w:t>
      </w:r>
      <w:r w:rsidRPr="00387375">
        <w:rPr>
          <w:rFonts w:ascii="Times New Roman" w:eastAsia="Times New Roman" w:hAnsi="Times New Roman" w:cs="Times New Roman"/>
          <w:color w:val="000000"/>
          <w:sz w:val="24"/>
          <w:szCs w:val="24"/>
          <w:lang w:eastAsia="tr-TR"/>
        </w:rPr>
        <w:t>Listesi,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geler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salt</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alar</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"Simgeler ve Kısaltmalar"</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gibi</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tezin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ö</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iv’den (Özet’den başlar)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ba</w:t>
      </w:r>
      <w:r w:rsidRPr="00387375">
        <w:rPr>
          <w:rFonts w:ascii="Times New Roman" w:eastAsia="Times New Roman" w:hAnsi="Times New Roman" w:cs="Times New Roman"/>
          <w:color w:val="000000"/>
          <w:spacing w:val="-1"/>
          <w:sz w:val="24"/>
          <w:szCs w:val="24"/>
          <w:lang w:eastAsia="tr-TR"/>
        </w:rPr>
        <w:t>ş</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üzere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ro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en raka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z w:val="24"/>
          <w:szCs w:val="24"/>
          <w:lang w:eastAsia="tr-TR"/>
        </w:rPr>
        <w:t>arı</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Giriş</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"Giriş"</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ü</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Özgeç</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iş 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yer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alan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tez</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etni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ise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"1, 2, 3,</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 şeklin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13"/>
          <w:sz w:val="24"/>
          <w:szCs w:val="24"/>
          <w:lang w:eastAsia="tr-TR"/>
        </w:rPr>
        <w:t xml:space="preserve"> sayılar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1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araland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rılmal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Kapak</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Kapak</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Kabul/Onay</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Onay</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8"/>
          <w:sz w:val="24"/>
          <w:szCs w:val="24"/>
          <w:lang w:eastAsia="tr-TR"/>
        </w:rPr>
        <w:t xml:space="preserve"> </w:t>
      </w:r>
      <w:r w:rsidRPr="00387375">
        <w:rPr>
          <w:rFonts w:ascii="Times New Roman" w:eastAsia="Times New Roman" w:hAnsi="Times New Roman" w:cs="Times New Roman"/>
          <w:color w:val="000000"/>
          <w:sz w:val="24"/>
          <w:szCs w:val="24"/>
          <w:lang w:eastAsia="tr-TR"/>
        </w:rPr>
        <w:t>Etik</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Etik</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beyan</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14"/>
          <w:sz w:val="24"/>
          <w:szCs w:val="24"/>
          <w:lang w:eastAsia="tr-TR"/>
        </w:rPr>
        <w:t xml:space="preserve"> </w:t>
      </w:r>
      <w:r w:rsidRPr="00387375">
        <w:rPr>
          <w:rFonts w:ascii="Times New Roman" w:eastAsia="Times New Roman" w:hAnsi="Times New Roman" w:cs="Times New Roman"/>
          <w:color w:val="000000"/>
          <w:sz w:val="24"/>
          <w:szCs w:val="24"/>
          <w:lang w:eastAsia="tr-TR"/>
        </w:rPr>
        <w:t>numarası</w:t>
      </w:r>
      <w:r w:rsidRPr="00387375">
        <w:rPr>
          <w:rFonts w:ascii="Times New Roman" w:eastAsia="Times New Roman" w:hAnsi="Times New Roman" w:cs="Times New Roman"/>
          <w:color w:val="000000"/>
          <w:spacing w:val="11"/>
          <w:sz w:val="24"/>
          <w:szCs w:val="24"/>
          <w:lang w:eastAsia="tr-TR"/>
        </w:rPr>
        <w:t xml:space="preserve"> verilmemelidir</w:t>
      </w:r>
      <w:r w:rsidRPr="00387375">
        <w:rPr>
          <w:rFonts w:ascii="Times New Roman" w:eastAsia="Times New Roman" w:hAnsi="Times New Roman" w:cs="Times New Roman"/>
          <w:color w:val="000000"/>
          <w:sz w:val="24"/>
          <w:szCs w:val="24"/>
          <w:lang w:eastAsia="tr-TR"/>
        </w:rPr>
        <w:t>. Sayfa</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nu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önünde</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 arkas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raç,</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çizgi</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gi</w:t>
      </w:r>
      <w:r w:rsidRPr="00387375">
        <w:rPr>
          <w:rFonts w:ascii="Times New Roman" w:eastAsia="Times New Roman" w:hAnsi="Times New Roman" w:cs="Times New Roman"/>
          <w:color w:val="000000"/>
          <w:sz w:val="24"/>
          <w:szCs w:val="24"/>
          <w:lang w:eastAsia="tr-TR"/>
        </w:rPr>
        <w:t>bi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et</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ama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pacing w:val="1"/>
          <w:sz w:val="24"/>
          <w:szCs w:val="24"/>
          <w:lang w:eastAsia="tr-TR"/>
        </w:rPr>
        <w:t>ır.</w:t>
      </w:r>
    </w:p>
    <w:p w:rsidR="00387375" w:rsidRDefault="00387375" w:rsidP="00387375">
      <w:pPr>
        <w:widowControl w:val="0"/>
        <w:autoSpaceDE w:val="0"/>
        <w:autoSpaceDN w:val="0"/>
        <w:adjustRightInd w:val="0"/>
        <w:spacing w:after="0"/>
        <w:rPr>
          <w:rFonts w:ascii="Times New Roman" w:eastAsia="Times New Roman" w:hAnsi="Times New Roman" w:cs="Times New Roman"/>
          <w:color w:val="000000"/>
          <w:spacing w:val="1"/>
          <w:sz w:val="24"/>
          <w:szCs w:val="24"/>
          <w:lang w:eastAsia="tr-TR"/>
        </w:rPr>
      </w:pPr>
    </w:p>
    <w:p w:rsidR="0021192B" w:rsidRPr="00387375" w:rsidRDefault="0021192B" w:rsidP="00387375">
      <w:pPr>
        <w:widowControl w:val="0"/>
        <w:autoSpaceDE w:val="0"/>
        <w:autoSpaceDN w:val="0"/>
        <w:adjustRightInd w:val="0"/>
        <w:spacing w:after="0"/>
        <w:rPr>
          <w:rFonts w:ascii="Times New Roman" w:eastAsia="Times New Roman" w:hAnsi="Times New Roman" w:cs="Times New Roman"/>
          <w:color w:val="000000"/>
          <w:spacing w:val="1"/>
          <w:sz w:val="24"/>
          <w:szCs w:val="24"/>
          <w:lang w:eastAsia="tr-TR"/>
        </w:rPr>
      </w:pPr>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7" w:name="_Toc381717564"/>
      <w:r>
        <w:rPr>
          <w:rFonts w:ascii="Times New Roman" w:eastAsia="Times New Roman" w:hAnsi="Times New Roman" w:cs="Times New Roman"/>
          <w:b/>
          <w:sz w:val="24"/>
          <w:szCs w:val="24"/>
          <w:lang w:eastAsia="tr-TR"/>
        </w:rPr>
        <w:t>3.7</w:t>
      </w:r>
      <w:r w:rsidRPr="00387375">
        <w:rPr>
          <w:rFonts w:ascii="Times New Roman" w:eastAsia="Times New Roman" w:hAnsi="Times New Roman" w:cs="Times New Roman"/>
          <w:b/>
          <w:sz w:val="24"/>
          <w:szCs w:val="24"/>
          <w:lang w:eastAsia="tr-TR"/>
        </w:rPr>
        <w:t>. Kelime ve Metin Bölünmesi</w:t>
      </w:r>
      <w:bookmarkEnd w:id="47"/>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lastRenderedPageBreak/>
        <w:t>Metinde satır sonuna gelen kelime ikiye bölünmemelidir. Alt bölüm başlıklarından sonra en az iki satır yazı bulunmalıdır. Alt bölüm başlıklarından sonra sayfaya yazı sığmaması durumunda başlık yeni bir sayfaya kaydırılmalıdır.</w:t>
      </w:r>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8" w:name="_Toc381717565"/>
      <w:r>
        <w:rPr>
          <w:rFonts w:ascii="Times New Roman" w:eastAsia="Times New Roman" w:hAnsi="Times New Roman" w:cs="Times New Roman"/>
          <w:b/>
          <w:sz w:val="24"/>
          <w:szCs w:val="24"/>
          <w:lang w:eastAsia="tr-TR"/>
        </w:rPr>
        <w:t>3.8</w:t>
      </w:r>
      <w:r w:rsidRPr="00387375">
        <w:rPr>
          <w:rFonts w:ascii="Times New Roman" w:eastAsia="Times New Roman" w:hAnsi="Times New Roman" w:cs="Times New Roman"/>
          <w:b/>
          <w:sz w:val="24"/>
          <w:szCs w:val="24"/>
          <w:lang w:eastAsia="tr-TR"/>
        </w:rPr>
        <w:t>. Yazım İşlemcileri</w:t>
      </w:r>
      <w:bookmarkEnd w:id="48"/>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spacing w:after="0"/>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Tez yazımında MS Word Programı kullanılması tavsiye edilmektedir. Ancak konu alanının gereksinimlerine bağlı olarak LATEX yazım programından da faydalanılabilir.</w:t>
      </w:r>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9" w:name="_Toc381717566"/>
      <w:r>
        <w:rPr>
          <w:rFonts w:ascii="Times New Roman" w:eastAsia="Times New Roman" w:hAnsi="Times New Roman" w:cs="Times New Roman"/>
          <w:b/>
          <w:sz w:val="24"/>
          <w:szCs w:val="24"/>
          <w:lang w:eastAsia="tr-TR"/>
        </w:rPr>
        <w:t>3.9</w:t>
      </w:r>
      <w:r w:rsidRPr="00387375">
        <w:rPr>
          <w:rFonts w:ascii="Times New Roman" w:eastAsia="Times New Roman" w:hAnsi="Times New Roman" w:cs="Times New Roman"/>
          <w:b/>
          <w:sz w:val="24"/>
          <w:szCs w:val="24"/>
          <w:lang w:eastAsia="tr-TR"/>
        </w:rPr>
        <w:t>. Hataların Düzeltilmesi</w:t>
      </w:r>
      <w:bookmarkEnd w:id="49"/>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spacing w:after="0"/>
        <w:jc w:val="both"/>
        <w:rPr>
          <w:rFonts w:ascii="Times New Roman" w:eastAsia="Times New Roman" w:hAnsi="Times New Roman" w:cs="Times New Roman"/>
          <w:b/>
          <w:sz w:val="24"/>
          <w:szCs w:val="24"/>
          <w:lang w:eastAsia="tr-TR"/>
        </w:rPr>
      </w:pPr>
      <w:r w:rsidRPr="00387375">
        <w:rPr>
          <w:rFonts w:ascii="Times New Roman" w:eastAsia="Times New Roman" w:hAnsi="Times New Roman" w:cs="Times New Roman"/>
          <w:sz w:val="24"/>
          <w:szCs w:val="24"/>
          <w:lang w:eastAsia="tr-TR"/>
        </w:rPr>
        <w:t xml:space="preserve">Tez metni üzerinde yapılması gereken bütün düzeltme ve değişiklikler elektronik ortamda yapılmalıdır. Elle ya da yazı düzelticiler kullanılarak yapılan düzeltmeler </w:t>
      </w:r>
      <w:r w:rsidRPr="00387375">
        <w:rPr>
          <w:rFonts w:ascii="Times New Roman" w:eastAsia="Times New Roman" w:hAnsi="Times New Roman" w:cs="Times New Roman"/>
          <w:b/>
          <w:sz w:val="24"/>
          <w:szCs w:val="24"/>
          <w:lang w:eastAsia="tr-TR"/>
        </w:rPr>
        <w:t>kabul edilmez.</w:t>
      </w:r>
    </w:p>
    <w:p w:rsidR="00387375" w:rsidRPr="00387375" w:rsidRDefault="00387375" w:rsidP="00387375">
      <w:pPr>
        <w:spacing w:after="0"/>
        <w:rPr>
          <w:rFonts w:ascii="Times New Roman" w:eastAsia="Times New Roman" w:hAnsi="Times New Roman" w:cs="Times New Roman"/>
          <w:sz w:val="24"/>
          <w:szCs w:val="24"/>
          <w:lang w:eastAsia="tr-TR"/>
        </w:rPr>
      </w:pPr>
    </w:p>
    <w:p w:rsidR="00387375" w:rsidRPr="007A18CB" w:rsidRDefault="007A18CB" w:rsidP="00387375">
      <w:pPr>
        <w:widowControl w:val="0"/>
        <w:autoSpaceDE w:val="0"/>
        <w:autoSpaceDN w:val="0"/>
        <w:adjustRightInd w:val="0"/>
        <w:spacing w:after="0"/>
        <w:jc w:val="both"/>
        <w:rPr>
          <w:rFonts w:ascii="Times New Roman" w:eastAsia="Times New Roman" w:hAnsi="Times New Roman" w:cs="Arial"/>
          <w:b/>
          <w:color w:val="000000"/>
          <w:spacing w:val="1"/>
          <w:sz w:val="24"/>
          <w:szCs w:val="24"/>
          <w:lang w:eastAsia="tr-TR"/>
        </w:rPr>
      </w:pPr>
      <w:r>
        <w:rPr>
          <w:rFonts w:ascii="Times New Roman" w:eastAsia="Times New Roman" w:hAnsi="Times New Roman" w:cs="Arial"/>
          <w:b/>
          <w:color w:val="000000"/>
          <w:spacing w:val="1"/>
          <w:sz w:val="24"/>
          <w:szCs w:val="24"/>
          <w:lang w:eastAsia="tr-TR"/>
        </w:rPr>
        <w:t>3.10. Bölüm ve Alt Bölümler</w:t>
      </w:r>
    </w:p>
    <w:p w:rsidR="00387375" w:rsidRDefault="00387375"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387375" w:rsidRDefault="007A18CB"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Aşağıdaki tabloda bölüm ve alt bölüm başlıklarının yazılışlarına ilişkin kurallar ve örnekler yer almaktadır.</w:t>
      </w:r>
    </w:p>
    <w:p w:rsidR="001E3242" w:rsidRDefault="001E3242"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7A18CB" w:rsidRDefault="001E3242"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Çizelge 3.3</w:t>
      </w:r>
      <w:r w:rsidR="007A18CB">
        <w:rPr>
          <w:rFonts w:ascii="Times New Roman" w:eastAsia="Times New Roman" w:hAnsi="Times New Roman" w:cs="Arial"/>
          <w:color w:val="000000"/>
          <w:spacing w:val="1"/>
          <w:sz w:val="24"/>
          <w:szCs w:val="24"/>
          <w:lang w:eastAsia="tr-TR"/>
        </w:rPr>
        <w:t>. Bölüm ve Alt Bölüm Başlıklarının Yazılışı</w:t>
      </w:r>
    </w:p>
    <w:p w:rsidR="0021192B" w:rsidRDefault="0021192B"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pPr w:leftFromText="141" w:rightFromText="141" w:vertAnchor="text" w:horzAnchor="margin" w:tblpXSpec="center" w:tblpY="54"/>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2718"/>
        <w:gridCol w:w="4207"/>
      </w:tblGrid>
      <w:tr w:rsidR="007A18CB" w:rsidRPr="007A18CB" w:rsidTr="002E7C3E">
        <w:trPr>
          <w:trHeight w:val="226"/>
        </w:trPr>
        <w:tc>
          <w:tcPr>
            <w:tcW w:w="972" w:type="pct"/>
            <w:vAlign w:val="center"/>
          </w:tcPr>
          <w:p w:rsidR="007A18CB" w:rsidRPr="007A18CB" w:rsidRDefault="007A18CB" w:rsidP="007A18CB">
            <w:pPr>
              <w:widowControl w:val="0"/>
              <w:autoSpaceDE w:val="0"/>
              <w:autoSpaceDN w:val="0"/>
              <w:adjustRightInd w:val="0"/>
              <w:spacing w:before="120" w:after="120"/>
              <w:rPr>
                <w:rFonts w:ascii="Times New Roman" w:eastAsia="Times New Roman" w:hAnsi="Times New Roman" w:cs="Arial"/>
                <w:b/>
                <w:sz w:val="20"/>
                <w:szCs w:val="20"/>
                <w:lang w:eastAsia="tr-TR"/>
              </w:rPr>
            </w:pPr>
            <w:r w:rsidRPr="007A18CB">
              <w:rPr>
                <w:rFonts w:ascii="Times New Roman" w:eastAsia="Times New Roman" w:hAnsi="Times New Roman" w:cs="Arial"/>
                <w:b/>
                <w:sz w:val="20"/>
                <w:szCs w:val="20"/>
                <w:lang w:eastAsia="tr-TR"/>
              </w:rPr>
              <w:lastRenderedPageBreak/>
              <w:t>Metin Türü</w:t>
            </w:r>
          </w:p>
        </w:tc>
        <w:tc>
          <w:tcPr>
            <w:tcW w:w="1581" w:type="pct"/>
            <w:vAlign w:val="center"/>
          </w:tcPr>
          <w:p w:rsidR="007A18CB" w:rsidRPr="007A18CB" w:rsidRDefault="007A18CB" w:rsidP="007A18CB">
            <w:pPr>
              <w:spacing w:before="120" w:after="120"/>
              <w:rPr>
                <w:rFonts w:ascii="Times New Roman" w:eastAsia="Times New Roman" w:hAnsi="Times New Roman" w:cs="Arial"/>
                <w:b/>
                <w:sz w:val="20"/>
                <w:szCs w:val="20"/>
                <w:lang w:eastAsia="tr-TR"/>
              </w:rPr>
            </w:pPr>
            <w:r w:rsidRPr="007A18CB">
              <w:rPr>
                <w:rFonts w:ascii="Times New Roman" w:eastAsia="Times New Roman" w:hAnsi="Times New Roman" w:cs="Arial"/>
                <w:b/>
                <w:sz w:val="20"/>
                <w:szCs w:val="20"/>
                <w:lang w:eastAsia="tr-TR"/>
              </w:rPr>
              <w:t>Özellikler</w:t>
            </w:r>
          </w:p>
        </w:tc>
        <w:tc>
          <w:tcPr>
            <w:tcW w:w="2447" w:type="pct"/>
            <w:vAlign w:val="center"/>
          </w:tcPr>
          <w:p w:rsidR="007A18CB" w:rsidRPr="007A18CB" w:rsidRDefault="007A18CB" w:rsidP="007A18CB">
            <w:pPr>
              <w:spacing w:before="120" w:after="120"/>
              <w:rPr>
                <w:rFonts w:ascii="Times New Roman" w:eastAsia="Times New Roman" w:hAnsi="Times New Roman" w:cs="Arial"/>
                <w:b/>
                <w:sz w:val="20"/>
                <w:szCs w:val="20"/>
                <w:lang w:eastAsia="tr-TR"/>
              </w:rPr>
            </w:pPr>
            <w:r w:rsidRPr="007A18CB">
              <w:rPr>
                <w:rFonts w:ascii="Times New Roman" w:eastAsia="Times New Roman" w:hAnsi="Times New Roman" w:cs="Arial"/>
                <w:b/>
                <w:sz w:val="20"/>
                <w:szCs w:val="20"/>
                <w:lang w:eastAsia="tr-TR"/>
              </w:rPr>
              <w:t>Örnek</w:t>
            </w:r>
          </w:p>
        </w:tc>
      </w:tr>
      <w:tr w:rsidR="007A18CB" w:rsidRPr="007A18CB" w:rsidTr="002E7C3E">
        <w:trPr>
          <w:trHeight w:val="1383"/>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sz w:val="20"/>
                <w:szCs w:val="20"/>
                <w:lang w:eastAsia="tr-TR"/>
              </w:rPr>
              <w:t>Özel Sayfa Başlığı</w:t>
            </w:r>
          </w:p>
        </w:tc>
        <w:tc>
          <w:tcPr>
            <w:tcW w:w="1581" w:type="pct"/>
            <w:vAlign w:val="center"/>
          </w:tcPr>
          <w:p w:rsidR="007A18CB" w:rsidRPr="007A18CB" w:rsidRDefault="007A18CB" w:rsidP="007A18CB">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Büyük harf, koyu, 12 punto ve ortalanmış </w:t>
            </w:r>
            <w:r w:rsidRPr="007A18CB">
              <w:rPr>
                <w:rFonts w:ascii="Times New Roman" w:eastAsia="Times New Roman" w:hAnsi="Times New Roman" w:cs="Arial"/>
                <w:color w:val="000000"/>
                <w:sz w:val="20"/>
                <w:szCs w:val="20"/>
                <w:lang w:eastAsia="tr-TR"/>
              </w:rPr>
              <w:fldChar w:fldCharType="begin"/>
            </w:r>
            <w:r w:rsidRPr="007A18CB">
              <w:rPr>
                <w:rFonts w:ascii="Times New Roman" w:eastAsia="Times New Roman" w:hAnsi="Times New Roman" w:cs="Arial"/>
                <w:sz w:val="24"/>
                <w:lang w:eastAsia="tr-TR"/>
              </w:rPr>
              <w:instrText>xe "</w:instrText>
            </w:r>
            <w:r w:rsidRPr="007A18CB">
              <w:rPr>
                <w:rFonts w:ascii="Times New Roman" w:eastAsia="Times New Roman" w:hAnsi="Times New Roman" w:cs="Arial"/>
                <w:color w:val="000000"/>
                <w:sz w:val="24"/>
                <w:szCs w:val="24"/>
                <w:lang w:eastAsia="tr-TR"/>
              </w:rPr>
              <w:instrText>punto</w:instrText>
            </w:r>
            <w:r w:rsidRPr="007A18CB">
              <w:rPr>
                <w:rFonts w:ascii="Times New Roman" w:eastAsia="Times New Roman" w:hAnsi="Times New Roman" w:cs="Arial"/>
                <w:sz w:val="24"/>
                <w:lang w:eastAsia="tr-TR"/>
              </w:rPr>
              <w:instrText>"</w:instrText>
            </w:r>
            <w:r w:rsidRPr="007A18CB">
              <w:rPr>
                <w:rFonts w:ascii="Times New Roman" w:eastAsia="Times New Roman" w:hAnsi="Times New Roman" w:cs="Arial"/>
                <w:color w:val="000000"/>
                <w:sz w:val="20"/>
                <w:szCs w:val="20"/>
                <w:lang w:eastAsia="tr-TR"/>
              </w:rPr>
              <w:fldChar w:fldCharType="end"/>
            </w:r>
          </w:p>
        </w:tc>
        <w:tc>
          <w:tcPr>
            <w:tcW w:w="2447" w:type="pct"/>
            <w:vAlign w:val="center"/>
          </w:tcPr>
          <w:p w:rsidR="007A18CB" w:rsidRPr="007A18CB" w:rsidRDefault="007A18CB" w:rsidP="007A18CB">
            <w:pPr>
              <w:widowControl w:val="0"/>
              <w:autoSpaceDE w:val="0"/>
              <w:autoSpaceDN w:val="0"/>
              <w:adjustRightInd w:val="0"/>
              <w:spacing w:before="120" w:after="120"/>
              <w:jc w:val="center"/>
              <w:rPr>
                <w:rFonts w:ascii="Times New Roman" w:eastAsia="Times New Roman" w:hAnsi="Times New Roman" w:cs="Arial"/>
                <w:b/>
                <w:bCs/>
                <w:w w:val="99"/>
                <w:sz w:val="20"/>
                <w:szCs w:val="20"/>
                <w:lang w:eastAsia="tr-TR"/>
              </w:rPr>
            </w:pPr>
            <w:r w:rsidRPr="007A18CB">
              <w:rPr>
                <w:rFonts w:ascii="Times New Roman" w:eastAsia="Times New Roman" w:hAnsi="Times New Roman" w:cs="Arial"/>
                <w:b/>
                <w:bCs/>
                <w:w w:val="99"/>
                <w:sz w:val="24"/>
                <w:szCs w:val="24"/>
                <w:lang w:eastAsia="tr-TR"/>
              </w:rPr>
              <w:t>TEŞEKKÜR</w:t>
            </w:r>
            <w:r w:rsidRPr="007A18CB">
              <w:rPr>
                <w:rFonts w:ascii="Times New Roman" w:eastAsia="Times New Roman" w:hAnsi="Times New Roman" w:cs="Arial"/>
                <w:b/>
                <w:bCs/>
                <w:w w:val="99"/>
                <w:sz w:val="20"/>
                <w:szCs w:val="20"/>
                <w:lang w:eastAsia="tr-TR"/>
              </w:rPr>
              <w:fldChar w:fldCharType="begin"/>
            </w:r>
            <w:r w:rsidRPr="007A18CB">
              <w:rPr>
                <w:rFonts w:ascii="Times New Roman" w:eastAsia="Times New Roman" w:hAnsi="Times New Roman" w:cs="Arial"/>
                <w:b/>
                <w:bCs/>
                <w:sz w:val="24"/>
                <w:lang w:eastAsia="tr-TR"/>
              </w:rPr>
              <w:instrText>xe "</w:instrText>
            </w:r>
            <w:r w:rsidRPr="007A18CB">
              <w:rPr>
                <w:rFonts w:ascii="Times New Roman" w:eastAsia="Times New Roman" w:hAnsi="Times New Roman" w:cs="Arial"/>
                <w:b/>
                <w:bCs/>
                <w:w w:val="99"/>
                <w:sz w:val="24"/>
                <w:szCs w:val="24"/>
                <w:lang w:eastAsia="tr-TR"/>
              </w:rPr>
              <w:instrText>Teşekkür</w:instrText>
            </w:r>
            <w:r w:rsidRPr="007A18CB">
              <w:rPr>
                <w:rFonts w:ascii="Times New Roman" w:eastAsia="Times New Roman" w:hAnsi="Times New Roman" w:cs="Arial"/>
                <w:b/>
                <w:bCs/>
                <w:sz w:val="24"/>
                <w:lang w:eastAsia="tr-TR"/>
              </w:rPr>
              <w:instrText>"</w:instrText>
            </w:r>
            <w:r w:rsidRPr="007A18CB">
              <w:rPr>
                <w:rFonts w:ascii="Times New Roman" w:eastAsia="Times New Roman" w:hAnsi="Times New Roman" w:cs="Arial"/>
                <w:b/>
                <w:bCs/>
                <w:w w:val="99"/>
                <w:sz w:val="20"/>
                <w:szCs w:val="20"/>
                <w:lang w:eastAsia="tr-TR"/>
              </w:rPr>
              <w:fldChar w:fldCharType="end"/>
            </w:r>
          </w:p>
          <w:p w:rsidR="007A18CB" w:rsidRPr="007A18CB" w:rsidRDefault="007A18CB" w:rsidP="007A18CB">
            <w:pPr>
              <w:widowControl w:val="0"/>
              <w:autoSpaceDE w:val="0"/>
              <w:autoSpaceDN w:val="0"/>
              <w:adjustRightInd w:val="0"/>
              <w:spacing w:before="120" w:after="120"/>
              <w:jc w:val="center"/>
              <w:rPr>
                <w:rFonts w:ascii="Times New Roman" w:eastAsia="Times New Roman" w:hAnsi="Times New Roman" w:cs="Arial"/>
                <w:sz w:val="28"/>
                <w:szCs w:val="28"/>
                <w:lang w:eastAsia="tr-TR"/>
              </w:rPr>
            </w:pPr>
            <w:r w:rsidRPr="007A18CB">
              <w:rPr>
                <w:rFonts w:ascii="Times New Roman" w:eastAsia="Times New Roman" w:hAnsi="Times New Roman" w:cs="Arial"/>
                <w:b/>
                <w:bCs/>
                <w:w w:val="99"/>
                <w:sz w:val="24"/>
                <w:szCs w:val="24"/>
                <w:lang w:eastAsia="tr-TR"/>
              </w:rPr>
              <w:t>ÖZGEÇMİŞ</w:t>
            </w:r>
            <w:r w:rsidRPr="007A18CB">
              <w:rPr>
                <w:rFonts w:ascii="Times New Roman" w:eastAsia="Times New Roman" w:hAnsi="Times New Roman" w:cs="Arial"/>
                <w:b/>
                <w:bCs/>
                <w:w w:val="99"/>
                <w:sz w:val="28"/>
                <w:szCs w:val="28"/>
                <w:lang w:eastAsia="tr-TR"/>
              </w:rPr>
              <w:fldChar w:fldCharType="begin"/>
            </w:r>
            <w:r w:rsidRPr="007A18CB">
              <w:rPr>
                <w:rFonts w:ascii="Times New Roman" w:eastAsia="Times New Roman" w:hAnsi="Times New Roman" w:cs="Arial"/>
                <w:sz w:val="28"/>
                <w:szCs w:val="28"/>
                <w:lang w:eastAsia="tr-TR"/>
              </w:rPr>
              <w:instrText>xe "</w:instrText>
            </w:r>
            <w:r w:rsidRPr="007A18CB">
              <w:rPr>
                <w:rFonts w:ascii="Times New Roman" w:eastAsia="Times New Roman" w:hAnsi="Times New Roman" w:cs="Arial"/>
                <w:bCs/>
                <w:spacing w:val="1"/>
                <w:w w:val="99"/>
                <w:sz w:val="28"/>
                <w:szCs w:val="28"/>
                <w:lang w:eastAsia="tr-TR"/>
              </w:rPr>
              <w:instrText>Özgeçmiş</w:instrText>
            </w:r>
            <w:r w:rsidRPr="007A18CB">
              <w:rPr>
                <w:rFonts w:ascii="Times New Roman" w:eastAsia="Times New Roman" w:hAnsi="Times New Roman" w:cs="Arial"/>
                <w:sz w:val="28"/>
                <w:szCs w:val="28"/>
                <w:lang w:eastAsia="tr-TR"/>
              </w:rPr>
              <w:instrText>"</w:instrText>
            </w:r>
            <w:r w:rsidRPr="007A18CB">
              <w:rPr>
                <w:rFonts w:ascii="Times New Roman" w:eastAsia="Times New Roman" w:hAnsi="Times New Roman" w:cs="Arial"/>
                <w:b/>
                <w:bCs/>
                <w:w w:val="99"/>
                <w:sz w:val="28"/>
                <w:szCs w:val="28"/>
                <w:lang w:eastAsia="tr-TR"/>
              </w:rPr>
              <w:fldChar w:fldCharType="end"/>
            </w:r>
          </w:p>
        </w:tc>
      </w:tr>
      <w:tr w:rsidR="007A18CB" w:rsidRPr="007A18CB" w:rsidTr="002E7C3E">
        <w:trPr>
          <w:trHeight w:val="951"/>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Birinci derece bölüm başlıkları</w:t>
            </w:r>
          </w:p>
        </w:tc>
        <w:tc>
          <w:tcPr>
            <w:tcW w:w="1581" w:type="pct"/>
            <w:vAlign w:val="center"/>
          </w:tcPr>
          <w:p w:rsidR="007A18CB" w:rsidRPr="007A18CB" w:rsidRDefault="007A18CB" w:rsidP="007A18CB">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harf, koyu ve 14 punto</w:t>
            </w:r>
            <w:r w:rsidRPr="007A18CB">
              <w:rPr>
                <w:rFonts w:ascii="Times New Roman" w:eastAsia="Times New Roman" w:hAnsi="Times New Roman" w:cs="Arial"/>
                <w:color w:val="000000"/>
                <w:sz w:val="20"/>
                <w:szCs w:val="20"/>
                <w:lang w:eastAsia="tr-TR"/>
              </w:rPr>
              <w:fldChar w:fldCharType="begin"/>
            </w:r>
            <w:r w:rsidRPr="007A18CB">
              <w:rPr>
                <w:rFonts w:ascii="Times New Roman" w:eastAsia="Times New Roman" w:hAnsi="Times New Roman" w:cs="Arial"/>
                <w:sz w:val="20"/>
                <w:szCs w:val="20"/>
                <w:lang w:eastAsia="tr-TR"/>
              </w:rPr>
              <w:instrText>xe "</w:instrText>
            </w:r>
            <w:r w:rsidRPr="007A18CB">
              <w:rPr>
                <w:rFonts w:ascii="Times New Roman" w:eastAsia="Times New Roman" w:hAnsi="Times New Roman" w:cs="Arial"/>
                <w:color w:val="000000"/>
                <w:sz w:val="20"/>
                <w:szCs w:val="20"/>
                <w:lang w:eastAsia="tr-TR"/>
              </w:rPr>
              <w:instrText>punto</w:instrText>
            </w:r>
            <w:r w:rsidRPr="007A18CB">
              <w:rPr>
                <w:rFonts w:ascii="Times New Roman" w:eastAsia="Times New Roman" w:hAnsi="Times New Roman" w:cs="Arial"/>
                <w:sz w:val="20"/>
                <w:szCs w:val="20"/>
                <w:lang w:eastAsia="tr-TR"/>
              </w:rPr>
              <w:instrText>"</w:instrText>
            </w:r>
            <w:r w:rsidRPr="007A18CB">
              <w:rPr>
                <w:rFonts w:ascii="Times New Roman" w:eastAsia="Times New Roman" w:hAnsi="Times New Roman" w:cs="Arial"/>
                <w:color w:val="000000"/>
                <w:sz w:val="20"/>
                <w:szCs w:val="20"/>
                <w:lang w:eastAsia="tr-TR"/>
              </w:rPr>
              <w:fldChar w:fldCharType="end"/>
            </w:r>
          </w:p>
        </w:tc>
        <w:tc>
          <w:tcPr>
            <w:tcW w:w="2447" w:type="pct"/>
            <w:vAlign w:val="center"/>
          </w:tcPr>
          <w:p w:rsidR="007A18CB" w:rsidRPr="007A18CB" w:rsidRDefault="007A18CB" w:rsidP="007A18CB">
            <w:pPr>
              <w:spacing w:before="120" w:after="120"/>
              <w:rPr>
                <w:rFonts w:ascii="Times New Roman" w:eastAsia="Times New Roman" w:hAnsi="Times New Roman" w:cs="Arial"/>
                <w:sz w:val="28"/>
                <w:szCs w:val="28"/>
                <w:lang w:eastAsia="tr-TR"/>
              </w:rPr>
            </w:pPr>
            <w:r w:rsidRPr="007A18CB">
              <w:rPr>
                <w:rFonts w:ascii="Times New Roman" w:eastAsia="Times New Roman" w:hAnsi="Times New Roman" w:cs="Arial"/>
                <w:b/>
                <w:sz w:val="28"/>
                <w:szCs w:val="28"/>
                <w:lang w:eastAsia="tr-TR"/>
              </w:rPr>
              <w:t>1. GİRİŞ</w:t>
            </w:r>
          </w:p>
        </w:tc>
      </w:tr>
      <w:tr w:rsidR="007A18CB" w:rsidRPr="007A18CB" w:rsidTr="002E7C3E">
        <w:trPr>
          <w:trHeight w:val="1875"/>
        </w:trPr>
        <w:tc>
          <w:tcPr>
            <w:tcW w:w="972" w:type="pct"/>
            <w:vAlign w:val="center"/>
          </w:tcPr>
          <w:p w:rsidR="007A18CB" w:rsidRPr="007A18CB" w:rsidRDefault="007A18CB" w:rsidP="007A18CB">
            <w:pPr>
              <w:widowControl w:val="0"/>
              <w:autoSpaceDE w:val="0"/>
              <w:autoSpaceDN w:val="0"/>
              <w:adjustRightInd w:val="0"/>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İkinci</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derece alt</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bölüm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7A18CB" w:rsidRPr="007A18CB" w:rsidRDefault="007A18CB" w:rsidP="007A18CB">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Her sözcüğün ilk harfi büyük, tamamı koyu ve 12 punto </w:t>
            </w:r>
          </w:p>
          <w:p w:rsidR="007A18CB" w:rsidRPr="007A18CB" w:rsidRDefault="007A18CB" w:rsidP="007A18CB">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(Varsa “ve”, “veya”, “ile” gibi bağlaçlar küçük harfle yazılır.) </w:t>
            </w:r>
          </w:p>
        </w:tc>
        <w:tc>
          <w:tcPr>
            <w:tcW w:w="2447" w:type="pct"/>
            <w:vAlign w:val="center"/>
          </w:tcPr>
          <w:p w:rsidR="007A18CB" w:rsidRPr="007A18CB" w:rsidRDefault="007A18CB" w:rsidP="007A18CB">
            <w:pPr>
              <w:widowControl w:val="0"/>
              <w:autoSpaceDE w:val="0"/>
              <w:autoSpaceDN w:val="0"/>
              <w:adjustRightInd w:val="0"/>
              <w:spacing w:after="0"/>
              <w:rPr>
                <w:rFonts w:ascii="Times New Roman" w:eastAsia="Times New Roman" w:hAnsi="Times New Roman" w:cs="Arial"/>
                <w:b/>
                <w:spacing w:val="-14"/>
                <w:sz w:val="24"/>
                <w:szCs w:val="24"/>
                <w:lang w:eastAsia="tr-TR"/>
              </w:rPr>
            </w:pPr>
            <w:r w:rsidRPr="007A18CB">
              <w:rPr>
                <w:rFonts w:ascii="Times New Roman" w:eastAsia="Times New Roman" w:hAnsi="Times New Roman" w:cs="Arial"/>
                <w:b/>
                <w:sz w:val="24"/>
                <w:szCs w:val="24"/>
                <w:lang w:eastAsia="tr-TR"/>
              </w:rPr>
              <w:t>1.1. Yönetici</w:t>
            </w:r>
            <w:r w:rsidRPr="007A18CB">
              <w:rPr>
                <w:rFonts w:ascii="Times New Roman" w:eastAsia="Times New Roman" w:hAnsi="Times New Roman" w:cs="Arial"/>
                <w:b/>
                <w:spacing w:val="-8"/>
                <w:sz w:val="24"/>
                <w:szCs w:val="24"/>
                <w:lang w:eastAsia="tr-TR"/>
              </w:rPr>
              <w:t xml:space="preserve"> </w:t>
            </w:r>
            <w:r w:rsidRPr="007A18CB">
              <w:rPr>
                <w:rFonts w:ascii="Times New Roman" w:eastAsia="Times New Roman" w:hAnsi="Times New Roman" w:cs="Arial"/>
                <w:b/>
                <w:sz w:val="24"/>
                <w:szCs w:val="24"/>
                <w:lang w:eastAsia="tr-TR"/>
              </w:rPr>
              <w:t>ve</w:t>
            </w:r>
            <w:r w:rsidRPr="007A18CB">
              <w:rPr>
                <w:rFonts w:ascii="Times New Roman" w:eastAsia="Times New Roman" w:hAnsi="Times New Roman" w:cs="Arial"/>
                <w:b/>
                <w:spacing w:val="-2"/>
                <w:sz w:val="24"/>
                <w:szCs w:val="24"/>
                <w:lang w:eastAsia="tr-TR"/>
              </w:rPr>
              <w:t xml:space="preserve"> </w:t>
            </w:r>
            <w:r w:rsidRPr="007A18CB">
              <w:rPr>
                <w:rFonts w:ascii="Times New Roman" w:eastAsia="Times New Roman" w:hAnsi="Times New Roman" w:cs="Arial"/>
                <w:b/>
                <w:sz w:val="24"/>
                <w:szCs w:val="24"/>
                <w:lang w:eastAsia="tr-TR"/>
              </w:rPr>
              <w:t>Öğ</w:t>
            </w:r>
            <w:r w:rsidRPr="007A18CB">
              <w:rPr>
                <w:rFonts w:ascii="Times New Roman" w:eastAsia="Times New Roman" w:hAnsi="Times New Roman" w:cs="Arial"/>
                <w:b/>
                <w:spacing w:val="1"/>
                <w:sz w:val="24"/>
                <w:szCs w:val="24"/>
                <w:lang w:eastAsia="tr-TR"/>
              </w:rPr>
              <w:t>ret</w:t>
            </w:r>
            <w:r w:rsidRPr="007A18CB">
              <w:rPr>
                <w:rFonts w:ascii="Times New Roman" w:eastAsia="Times New Roman" w:hAnsi="Times New Roman" w:cs="Arial"/>
                <w:b/>
                <w:spacing w:val="-1"/>
                <w:sz w:val="24"/>
                <w:szCs w:val="24"/>
                <w:lang w:eastAsia="tr-TR"/>
              </w:rPr>
              <w:t>m</w:t>
            </w:r>
            <w:r w:rsidRPr="007A18CB">
              <w:rPr>
                <w:rFonts w:ascii="Times New Roman" w:eastAsia="Times New Roman" w:hAnsi="Times New Roman" w:cs="Arial"/>
                <w:b/>
                <w:spacing w:val="1"/>
                <w:sz w:val="24"/>
                <w:szCs w:val="24"/>
                <w:lang w:eastAsia="tr-TR"/>
              </w:rPr>
              <w:t>enle</w:t>
            </w:r>
            <w:r w:rsidRPr="007A18CB">
              <w:rPr>
                <w:rFonts w:ascii="Times New Roman" w:eastAsia="Times New Roman" w:hAnsi="Times New Roman" w:cs="Arial"/>
                <w:b/>
                <w:sz w:val="24"/>
                <w:szCs w:val="24"/>
                <w:lang w:eastAsia="tr-TR"/>
              </w:rPr>
              <w:t>r</w:t>
            </w:r>
            <w:r w:rsidRPr="007A18CB">
              <w:rPr>
                <w:rFonts w:ascii="Times New Roman" w:eastAsia="Times New Roman" w:hAnsi="Times New Roman" w:cs="Arial"/>
                <w:b/>
                <w:spacing w:val="1"/>
                <w:sz w:val="24"/>
                <w:szCs w:val="24"/>
                <w:lang w:eastAsia="tr-TR"/>
              </w:rPr>
              <w:t>i</w:t>
            </w:r>
            <w:r w:rsidRPr="007A18CB">
              <w:rPr>
                <w:rFonts w:ascii="Times New Roman" w:eastAsia="Times New Roman" w:hAnsi="Times New Roman" w:cs="Arial"/>
                <w:b/>
                <w:sz w:val="24"/>
                <w:szCs w:val="24"/>
                <w:lang w:eastAsia="tr-TR"/>
              </w:rPr>
              <w:t>n</w:t>
            </w:r>
            <w:r w:rsidRPr="007A18CB">
              <w:rPr>
                <w:rFonts w:ascii="Times New Roman" w:eastAsia="Times New Roman" w:hAnsi="Times New Roman" w:cs="Arial"/>
                <w:b/>
                <w:spacing w:val="-14"/>
                <w:sz w:val="24"/>
                <w:szCs w:val="24"/>
                <w:lang w:eastAsia="tr-TR"/>
              </w:rPr>
              <w:t xml:space="preserve">       </w:t>
            </w:r>
          </w:p>
          <w:p w:rsidR="007A18CB" w:rsidRPr="007A18CB" w:rsidRDefault="007A18CB" w:rsidP="007A18CB">
            <w:pPr>
              <w:widowControl w:val="0"/>
              <w:autoSpaceDE w:val="0"/>
              <w:autoSpaceDN w:val="0"/>
              <w:adjustRightInd w:val="0"/>
              <w:spacing w:after="0"/>
              <w:ind w:left="318" w:hanging="284"/>
              <w:rPr>
                <w:rFonts w:ascii="Times New Roman" w:eastAsia="Times New Roman" w:hAnsi="Times New Roman" w:cs="Arial"/>
                <w:b/>
                <w:sz w:val="24"/>
                <w:szCs w:val="24"/>
                <w:lang w:eastAsia="tr-TR"/>
              </w:rPr>
            </w:pPr>
            <w:r w:rsidRPr="007A18CB">
              <w:rPr>
                <w:rFonts w:ascii="Times New Roman" w:eastAsia="Times New Roman" w:hAnsi="Times New Roman" w:cs="Arial"/>
                <w:b/>
                <w:spacing w:val="-14"/>
                <w:sz w:val="24"/>
                <w:szCs w:val="24"/>
                <w:lang w:eastAsia="tr-TR"/>
              </w:rPr>
              <w:t xml:space="preserve">          </w:t>
            </w:r>
            <w:r w:rsidRPr="007A18CB">
              <w:rPr>
                <w:rFonts w:ascii="Times New Roman" w:eastAsia="Times New Roman" w:hAnsi="Times New Roman" w:cs="Arial"/>
                <w:b/>
                <w:spacing w:val="1"/>
                <w:sz w:val="24"/>
                <w:szCs w:val="24"/>
                <w:lang w:eastAsia="tr-TR"/>
              </w:rPr>
              <w:t>Me</w:t>
            </w:r>
            <w:r w:rsidRPr="007A18CB">
              <w:rPr>
                <w:rFonts w:ascii="Times New Roman" w:eastAsia="Times New Roman" w:hAnsi="Times New Roman" w:cs="Arial"/>
                <w:b/>
                <w:spacing w:val="-1"/>
                <w:sz w:val="24"/>
                <w:szCs w:val="24"/>
                <w:lang w:eastAsia="tr-TR"/>
              </w:rPr>
              <w:t>s</w:t>
            </w:r>
            <w:r w:rsidRPr="007A18CB">
              <w:rPr>
                <w:rFonts w:ascii="Times New Roman" w:eastAsia="Times New Roman" w:hAnsi="Times New Roman" w:cs="Arial"/>
                <w:b/>
                <w:sz w:val="24"/>
                <w:szCs w:val="24"/>
                <w:lang w:eastAsia="tr-TR"/>
              </w:rPr>
              <w:t>l</w:t>
            </w:r>
            <w:r w:rsidRPr="007A18CB">
              <w:rPr>
                <w:rFonts w:ascii="Times New Roman" w:eastAsia="Times New Roman" w:hAnsi="Times New Roman" w:cs="Arial"/>
                <w:b/>
                <w:spacing w:val="1"/>
                <w:sz w:val="24"/>
                <w:szCs w:val="24"/>
                <w:lang w:eastAsia="tr-TR"/>
              </w:rPr>
              <w:t>ek</w:t>
            </w:r>
            <w:r w:rsidRPr="007A18CB">
              <w:rPr>
                <w:rFonts w:ascii="Times New Roman" w:eastAsia="Times New Roman" w:hAnsi="Times New Roman" w:cs="Arial"/>
                <w:b/>
                <w:sz w:val="24"/>
                <w:szCs w:val="24"/>
                <w:lang w:eastAsia="tr-TR"/>
              </w:rPr>
              <w:t>i  Eğitim</w:t>
            </w:r>
            <w:r w:rsidRPr="007A18CB">
              <w:rPr>
                <w:rFonts w:ascii="Times New Roman" w:eastAsia="Times New Roman" w:hAnsi="Times New Roman" w:cs="Arial"/>
                <w:b/>
                <w:spacing w:val="-8"/>
                <w:sz w:val="24"/>
                <w:szCs w:val="24"/>
                <w:lang w:eastAsia="tr-TR"/>
              </w:rPr>
              <w:t xml:space="preserve"> </w:t>
            </w:r>
            <w:r w:rsidRPr="007A18CB">
              <w:rPr>
                <w:rFonts w:ascii="Times New Roman" w:eastAsia="Times New Roman" w:hAnsi="Times New Roman" w:cs="Arial"/>
                <w:b/>
                <w:sz w:val="24"/>
                <w:szCs w:val="24"/>
                <w:lang w:eastAsia="tr-TR"/>
              </w:rPr>
              <w:t>Merke</w:t>
            </w:r>
            <w:r w:rsidRPr="007A18CB">
              <w:rPr>
                <w:rFonts w:ascii="Times New Roman" w:eastAsia="Times New Roman" w:hAnsi="Times New Roman" w:cs="Arial"/>
                <w:b/>
                <w:spacing w:val="-1"/>
                <w:sz w:val="24"/>
                <w:szCs w:val="24"/>
                <w:lang w:eastAsia="tr-TR"/>
              </w:rPr>
              <w:t>z</w:t>
            </w:r>
            <w:r w:rsidRPr="007A18CB">
              <w:rPr>
                <w:rFonts w:ascii="Times New Roman" w:eastAsia="Times New Roman" w:hAnsi="Times New Roman" w:cs="Arial"/>
                <w:b/>
                <w:sz w:val="24"/>
                <w:szCs w:val="24"/>
                <w:lang w:eastAsia="tr-TR"/>
              </w:rPr>
              <w:t>ler</w:t>
            </w:r>
            <w:r w:rsidRPr="007A18CB">
              <w:rPr>
                <w:rFonts w:ascii="Times New Roman" w:eastAsia="Times New Roman" w:hAnsi="Times New Roman" w:cs="Arial"/>
                <w:b/>
                <w:spacing w:val="1"/>
                <w:sz w:val="24"/>
                <w:szCs w:val="24"/>
                <w:lang w:eastAsia="tr-TR"/>
              </w:rPr>
              <w:t>i</w:t>
            </w:r>
            <w:r w:rsidRPr="007A18CB">
              <w:rPr>
                <w:rFonts w:ascii="Times New Roman" w:eastAsia="Times New Roman" w:hAnsi="Times New Roman" w:cs="Arial"/>
                <w:b/>
                <w:sz w:val="24"/>
                <w:szCs w:val="24"/>
                <w:lang w:eastAsia="tr-TR"/>
              </w:rPr>
              <w:t xml:space="preserve">             </w:t>
            </w:r>
          </w:p>
          <w:p w:rsidR="007A18CB" w:rsidRPr="007A18CB" w:rsidRDefault="007A18CB" w:rsidP="007A18CB">
            <w:pPr>
              <w:widowControl w:val="0"/>
              <w:autoSpaceDE w:val="0"/>
              <w:autoSpaceDN w:val="0"/>
              <w:adjustRightInd w:val="0"/>
              <w:spacing w:after="0"/>
              <w:ind w:left="318" w:hanging="284"/>
              <w:rPr>
                <w:rFonts w:ascii="Times New Roman" w:eastAsia="Times New Roman" w:hAnsi="Times New Roman" w:cs="Arial"/>
                <w:b/>
                <w:sz w:val="20"/>
                <w:szCs w:val="20"/>
                <w:lang w:eastAsia="tr-TR"/>
              </w:rPr>
            </w:pPr>
            <w:r w:rsidRPr="007A18CB">
              <w:rPr>
                <w:rFonts w:ascii="Times New Roman" w:eastAsia="Times New Roman" w:hAnsi="Times New Roman" w:cs="Arial"/>
                <w:b/>
                <w:sz w:val="24"/>
                <w:szCs w:val="24"/>
                <w:lang w:eastAsia="tr-TR"/>
              </w:rPr>
              <w:t xml:space="preserve">        Hakk</w:t>
            </w:r>
            <w:r w:rsidRPr="007A18CB">
              <w:rPr>
                <w:rFonts w:ascii="Times New Roman" w:eastAsia="Times New Roman" w:hAnsi="Times New Roman" w:cs="Arial"/>
                <w:b/>
                <w:spacing w:val="1"/>
                <w:sz w:val="24"/>
                <w:szCs w:val="24"/>
                <w:lang w:eastAsia="tr-TR"/>
              </w:rPr>
              <w:t>ı</w:t>
            </w:r>
            <w:r w:rsidRPr="007A18CB">
              <w:rPr>
                <w:rFonts w:ascii="Times New Roman" w:eastAsia="Times New Roman" w:hAnsi="Times New Roman" w:cs="Arial"/>
                <w:b/>
                <w:sz w:val="24"/>
                <w:szCs w:val="24"/>
                <w:lang w:eastAsia="tr-TR"/>
              </w:rPr>
              <w:t xml:space="preserve">ndaki </w:t>
            </w:r>
            <w:r w:rsidRPr="007A18CB">
              <w:rPr>
                <w:rFonts w:ascii="Times New Roman" w:eastAsia="Times New Roman" w:hAnsi="Times New Roman" w:cs="Arial"/>
                <w:b/>
                <w:spacing w:val="-9"/>
                <w:sz w:val="24"/>
                <w:szCs w:val="24"/>
                <w:lang w:eastAsia="tr-TR"/>
              </w:rPr>
              <w:t xml:space="preserve"> </w:t>
            </w:r>
            <w:r w:rsidRPr="007A18CB">
              <w:rPr>
                <w:rFonts w:ascii="Times New Roman" w:eastAsia="Times New Roman" w:hAnsi="Times New Roman" w:cs="Arial"/>
                <w:b/>
                <w:sz w:val="24"/>
                <w:szCs w:val="24"/>
                <w:lang w:eastAsia="tr-TR"/>
              </w:rPr>
              <w:t>Görüşleri</w:t>
            </w:r>
          </w:p>
        </w:tc>
      </w:tr>
      <w:tr w:rsidR="007A18CB" w:rsidRPr="007A18CB" w:rsidTr="002E7C3E">
        <w:trPr>
          <w:trHeight w:val="543"/>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Üçüncü</w:t>
            </w:r>
            <w:r w:rsidRPr="007A18CB">
              <w:rPr>
                <w:rFonts w:ascii="Times New Roman" w:eastAsia="Times New Roman" w:hAnsi="Times New Roman" w:cs="Arial"/>
                <w:color w:val="000000"/>
                <w:spacing w:val="7"/>
                <w:sz w:val="20"/>
                <w:szCs w:val="20"/>
                <w:lang w:eastAsia="tr-TR"/>
              </w:rPr>
              <w:t xml:space="preserve"> </w:t>
            </w:r>
            <w:r w:rsidRPr="007A18CB">
              <w:rPr>
                <w:rFonts w:ascii="Times New Roman" w:eastAsia="Times New Roman" w:hAnsi="Times New Roman" w:cs="Arial"/>
                <w:color w:val="000000"/>
                <w:sz w:val="20"/>
                <w:szCs w:val="20"/>
                <w:lang w:eastAsia="tr-TR"/>
              </w:rPr>
              <w:t>derece alt bölüm</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Yalnızca birinci sözcüğün ilk harfi büyük, tamamı koyu ve12 punto</w:t>
            </w:r>
            <w:r w:rsidRPr="007A18CB">
              <w:rPr>
                <w:rFonts w:ascii="Times New Roman" w:eastAsia="Times New Roman" w:hAnsi="Times New Roman" w:cs="Arial"/>
                <w:color w:val="000000"/>
                <w:sz w:val="20"/>
                <w:szCs w:val="20"/>
                <w:lang w:eastAsia="tr-TR"/>
              </w:rPr>
              <w:fldChar w:fldCharType="begin"/>
            </w:r>
            <w:r w:rsidRPr="007A18CB">
              <w:rPr>
                <w:rFonts w:ascii="Times New Roman" w:eastAsia="Times New Roman" w:hAnsi="Times New Roman" w:cs="Arial"/>
                <w:sz w:val="20"/>
                <w:szCs w:val="20"/>
                <w:lang w:eastAsia="tr-TR"/>
              </w:rPr>
              <w:instrText>xe "</w:instrText>
            </w:r>
            <w:r w:rsidRPr="007A18CB">
              <w:rPr>
                <w:rFonts w:ascii="Times New Roman" w:eastAsia="Times New Roman" w:hAnsi="Times New Roman" w:cs="Arial"/>
                <w:color w:val="000000"/>
                <w:sz w:val="20"/>
                <w:szCs w:val="20"/>
                <w:lang w:eastAsia="tr-TR"/>
              </w:rPr>
              <w:instrText>punto</w:instrText>
            </w:r>
            <w:r w:rsidRPr="007A18CB">
              <w:rPr>
                <w:rFonts w:ascii="Times New Roman" w:eastAsia="Times New Roman" w:hAnsi="Times New Roman" w:cs="Arial"/>
                <w:sz w:val="20"/>
                <w:szCs w:val="20"/>
                <w:lang w:eastAsia="tr-TR"/>
              </w:rPr>
              <w:instrText>"</w:instrText>
            </w:r>
            <w:r w:rsidRPr="007A18CB">
              <w:rPr>
                <w:rFonts w:ascii="Times New Roman" w:eastAsia="Times New Roman" w:hAnsi="Times New Roman" w:cs="Arial"/>
                <w:color w:val="000000"/>
                <w:sz w:val="20"/>
                <w:szCs w:val="20"/>
                <w:lang w:eastAsia="tr-TR"/>
              </w:rPr>
              <w:fldChar w:fldCharType="end"/>
            </w:r>
          </w:p>
        </w:tc>
        <w:tc>
          <w:tcPr>
            <w:tcW w:w="2447" w:type="pct"/>
            <w:vAlign w:val="center"/>
          </w:tcPr>
          <w:p w:rsidR="007A18CB" w:rsidRPr="007A18CB" w:rsidRDefault="007A18CB" w:rsidP="007A18CB">
            <w:pPr>
              <w:spacing w:before="120" w:after="0"/>
              <w:rPr>
                <w:rFonts w:ascii="Times New Roman" w:eastAsia="Times New Roman" w:hAnsi="Times New Roman" w:cs="Arial"/>
                <w:b/>
                <w:spacing w:val="-14"/>
                <w:sz w:val="24"/>
                <w:szCs w:val="24"/>
                <w:lang w:eastAsia="tr-TR"/>
              </w:rPr>
            </w:pPr>
            <w:r w:rsidRPr="007A18CB">
              <w:rPr>
                <w:rFonts w:ascii="Times New Roman" w:eastAsia="Times New Roman" w:hAnsi="Times New Roman" w:cs="Arial"/>
                <w:b/>
                <w:sz w:val="24"/>
                <w:szCs w:val="24"/>
                <w:lang w:eastAsia="tr-TR"/>
              </w:rPr>
              <w:t>3.1.1.</w:t>
            </w:r>
            <w:r w:rsidRPr="007A18CB">
              <w:rPr>
                <w:rFonts w:ascii="Times New Roman" w:eastAsia="Times New Roman" w:hAnsi="Times New Roman" w:cs="Arial"/>
                <w:b/>
                <w:spacing w:val="-5"/>
                <w:sz w:val="24"/>
                <w:szCs w:val="24"/>
                <w:lang w:eastAsia="tr-TR"/>
              </w:rPr>
              <w:t xml:space="preserve"> </w:t>
            </w:r>
            <w:r w:rsidRPr="007A18CB">
              <w:rPr>
                <w:rFonts w:ascii="Times New Roman" w:eastAsia="Times New Roman" w:hAnsi="Times New Roman" w:cs="Arial"/>
                <w:b/>
                <w:sz w:val="24"/>
                <w:szCs w:val="24"/>
                <w:lang w:eastAsia="tr-TR"/>
              </w:rPr>
              <w:t>Yönetici</w:t>
            </w:r>
            <w:r w:rsidRPr="007A18CB">
              <w:rPr>
                <w:rFonts w:ascii="Times New Roman" w:eastAsia="Times New Roman" w:hAnsi="Times New Roman" w:cs="Arial"/>
                <w:b/>
                <w:spacing w:val="-8"/>
                <w:sz w:val="24"/>
                <w:szCs w:val="24"/>
                <w:lang w:eastAsia="tr-TR"/>
              </w:rPr>
              <w:t xml:space="preserve"> </w:t>
            </w:r>
            <w:r w:rsidRPr="007A18CB">
              <w:rPr>
                <w:rFonts w:ascii="Times New Roman" w:eastAsia="Times New Roman" w:hAnsi="Times New Roman" w:cs="Arial"/>
                <w:b/>
                <w:sz w:val="24"/>
                <w:szCs w:val="24"/>
                <w:lang w:eastAsia="tr-TR"/>
              </w:rPr>
              <w:t>ve</w:t>
            </w:r>
            <w:r w:rsidRPr="007A18CB">
              <w:rPr>
                <w:rFonts w:ascii="Times New Roman" w:eastAsia="Times New Roman" w:hAnsi="Times New Roman" w:cs="Arial"/>
                <w:b/>
                <w:spacing w:val="-2"/>
                <w:sz w:val="24"/>
                <w:szCs w:val="24"/>
                <w:lang w:eastAsia="tr-TR"/>
              </w:rPr>
              <w:t xml:space="preserve"> </w:t>
            </w:r>
            <w:r w:rsidRPr="007A18CB">
              <w:rPr>
                <w:rFonts w:ascii="Times New Roman" w:eastAsia="Times New Roman" w:hAnsi="Times New Roman" w:cs="Arial"/>
                <w:b/>
                <w:spacing w:val="-1"/>
                <w:sz w:val="24"/>
                <w:szCs w:val="24"/>
                <w:lang w:eastAsia="tr-TR"/>
              </w:rPr>
              <w:t>ö</w:t>
            </w:r>
            <w:r w:rsidRPr="007A18CB">
              <w:rPr>
                <w:rFonts w:ascii="Times New Roman" w:eastAsia="Times New Roman" w:hAnsi="Times New Roman" w:cs="Arial"/>
                <w:b/>
                <w:sz w:val="24"/>
                <w:szCs w:val="24"/>
                <w:lang w:eastAsia="tr-TR"/>
              </w:rPr>
              <w:t>ğret</w:t>
            </w:r>
            <w:r w:rsidRPr="007A18CB">
              <w:rPr>
                <w:rFonts w:ascii="Times New Roman" w:eastAsia="Times New Roman" w:hAnsi="Times New Roman" w:cs="Arial"/>
                <w:b/>
                <w:spacing w:val="-1"/>
                <w:sz w:val="24"/>
                <w:szCs w:val="24"/>
                <w:lang w:eastAsia="tr-TR"/>
              </w:rPr>
              <w:t>m</w:t>
            </w:r>
            <w:r w:rsidRPr="007A18CB">
              <w:rPr>
                <w:rFonts w:ascii="Times New Roman" w:eastAsia="Times New Roman" w:hAnsi="Times New Roman" w:cs="Arial"/>
                <w:b/>
                <w:sz w:val="24"/>
                <w:szCs w:val="24"/>
                <w:lang w:eastAsia="tr-TR"/>
              </w:rPr>
              <w:t>enlerin</w:t>
            </w:r>
            <w:r w:rsidRPr="007A18CB">
              <w:rPr>
                <w:rFonts w:ascii="Times New Roman" w:eastAsia="Times New Roman" w:hAnsi="Times New Roman" w:cs="Arial"/>
                <w:b/>
                <w:spacing w:val="-14"/>
                <w:sz w:val="24"/>
                <w:szCs w:val="24"/>
                <w:lang w:eastAsia="tr-TR"/>
              </w:rPr>
              <w:t xml:space="preserve"> </w:t>
            </w:r>
          </w:p>
          <w:p w:rsidR="007A18CB" w:rsidRPr="007A18CB" w:rsidRDefault="007A18CB" w:rsidP="007A18CB">
            <w:pPr>
              <w:spacing w:after="0"/>
              <w:rPr>
                <w:rFonts w:ascii="Times New Roman" w:eastAsia="Times New Roman" w:hAnsi="Times New Roman" w:cs="Arial"/>
                <w:b/>
                <w:spacing w:val="-6"/>
                <w:sz w:val="24"/>
                <w:szCs w:val="24"/>
                <w:lang w:eastAsia="tr-TR"/>
              </w:rPr>
            </w:pPr>
            <w:r w:rsidRPr="007A18CB">
              <w:rPr>
                <w:rFonts w:ascii="Times New Roman" w:eastAsia="Times New Roman" w:hAnsi="Times New Roman" w:cs="Arial"/>
                <w:b/>
                <w:spacing w:val="-14"/>
                <w:sz w:val="24"/>
                <w:szCs w:val="24"/>
                <w:lang w:eastAsia="tr-TR"/>
              </w:rPr>
              <w:t xml:space="preserve">              </w:t>
            </w:r>
            <w:r w:rsidRPr="007A18CB">
              <w:rPr>
                <w:rFonts w:ascii="Times New Roman" w:eastAsia="Times New Roman" w:hAnsi="Times New Roman" w:cs="Arial"/>
                <w:b/>
                <w:sz w:val="24"/>
                <w:szCs w:val="24"/>
                <w:lang w:eastAsia="tr-TR"/>
              </w:rPr>
              <w:t>disiplin</w:t>
            </w:r>
            <w:r w:rsidRPr="007A18CB">
              <w:rPr>
                <w:rFonts w:ascii="Times New Roman" w:eastAsia="Times New Roman" w:hAnsi="Times New Roman" w:cs="Arial"/>
                <w:b/>
                <w:spacing w:val="-7"/>
                <w:sz w:val="24"/>
                <w:szCs w:val="24"/>
                <w:lang w:eastAsia="tr-TR"/>
              </w:rPr>
              <w:t xml:space="preserve"> </w:t>
            </w:r>
            <w:r w:rsidRPr="007A18CB">
              <w:rPr>
                <w:rFonts w:ascii="Times New Roman" w:eastAsia="Times New Roman" w:hAnsi="Times New Roman" w:cs="Arial"/>
                <w:b/>
                <w:sz w:val="24"/>
                <w:szCs w:val="24"/>
                <w:lang w:eastAsia="tr-TR"/>
              </w:rPr>
              <w:t xml:space="preserve">yönetmeliğine </w:t>
            </w:r>
            <w:r w:rsidRPr="007A18CB">
              <w:rPr>
                <w:rFonts w:ascii="Times New Roman" w:eastAsia="Times New Roman" w:hAnsi="Times New Roman" w:cs="Arial"/>
                <w:b/>
                <w:spacing w:val="1"/>
                <w:sz w:val="24"/>
                <w:szCs w:val="24"/>
                <w:lang w:eastAsia="tr-TR"/>
              </w:rPr>
              <w:t>il</w:t>
            </w:r>
            <w:r w:rsidRPr="007A18CB">
              <w:rPr>
                <w:rFonts w:ascii="Times New Roman" w:eastAsia="Times New Roman" w:hAnsi="Times New Roman" w:cs="Arial"/>
                <w:b/>
                <w:spacing w:val="-1"/>
                <w:sz w:val="24"/>
                <w:szCs w:val="24"/>
                <w:lang w:eastAsia="tr-TR"/>
              </w:rPr>
              <w:t>i</w:t>
            </w:r>
            <w:r w:rsidRPr="007A18CB">
              <w:rPr>
                <w:rFonts w:ascii="Times New Roman" w:eastAsia="Times New Roman" w:hAnsi="Times New Roman" w:cs="Arial"/>
                <w:b/>
                <w:sz w:val="24"/>
                <w:szCs w:val="24"/>
                <w:lang w:eastAsia="tr-TR"/>
              </w:rPr>
              <w:t>şkin</w:t>
            </w:r>
            <w:r w:rsidRPr="007A18CB">
              <w:rPr>
                <w:rFonts w:ascii="Times New Roman" w:eastAsia="Times New Roman" w:hAnsi="Times New Roman" w:cs="Arial"/>
                <w:b/>
                <w:spacing w:val="-6"/>
                <w:sz w:val="24"/>
                <w:szCs w:val="24"/>
                <w:lang w:eastAsia="tr-TR"/>
              </w:rPr>
              <w:t xml:space="preserve">  </w:t>
            </w:r>
          </w:p>
          <w:p w:rsidR="007A18CB" w:rsidRPr="007A18CB" w:rsidRDefault="007A18CB" w:rsidP="007A18CB">
            <w:pPr>
              <w:tabs>
                <w:tab w:val="left" w:pos="565"/>
              </w:tabs>
              <w:spacing w:after="120"/>
              <w:rPr>
                <w:rFonts w:ascii="Times New Roman" w:eastAsia="Times New Roman" w:hAnsi="Times New Roman" w:cs="Arial"/>
                <w:sz w:val="20"/>
                <w:szCs w:val="20"/>
                <w:lang w:eastAsia="tr-TR"/>
              </w:rPr>
            </w:pPr>
            <w:r w:rsidRPr="007A18CB">
              <w:rPr>
                <w:rFonts w:ascii="Times New Roman" w:eastAsia="Times New Roman" w:hAnsi="Times New Roman" w:cs="Arial"/>
                <w:b/>
                <w:spacing w:val="-6"/>
                <w:sz w:val="24"/>
                <w:szCs w:val="24"/>
                <w:lang w:eastAsia="tr-TR"/>
              </w:rPr>
              <w:t xml:space="preserve">            </w:t>
            </w:r>
            <w:r w:rsidRPr="007A18CB">
              <w:rPr>
                <w:rFonts w:ascii="Times New Roman" w:eastAsia="Times New Roman" w:hAnsi="Times New Roman" w:cs="Arial"/>
                <w:b/>
                <w:sz w:val="24"/>
                <w:szCs w:val="24"/>
                <w:lang w:eastAsia="tr-TR"/>
              </w:rPr>
              <w:t>görüşleri</w:t>
            </w:r>
          </w:p>
        </w:tc>
      </w:tr>
      <w:tr w:rsidR="007A18CB" w:rsidRPr="007A18CB" w:rsidTr="002E7C3E">
        <w:trPr>
          <w:trHeight w:val="991"/>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N</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alt</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nda</w:t>
            </w:r>
            <w:r w:rsidRPr="007A18CB">
              <w:rPr>
                <w:rFonts w:ascii="Times New Roman" w:eastAsia="Times New Roman" w:hAnsi="Times New Roman" w:cs="Arial"/>
                <w:color w:val="000000"/>
                <w:spacing w:val="-4"/>
                <w:sz w:val="20"/>
                <w:szCs w:val="20"/>
                <w:lang w:eastAsia="tr-TR"/>
              </w:rPr>
              <w:t xml:space="preserve"> verilen </w:t>
            </w:r>
            <w:r w:rsidRPr="007A18CB">
              <w:rPr>
                <w:rFonts w:ascii="Times New Roman" w:eastAsia="Times New Roman" w:hAnsi="Times New Roman" w:cs="Arial"/>
                <w:color w:val="000000"/>
                <w:sz w:val="20"/>
                <w:szCs w:val="20"/>
                <w:lang w:eastAsia="tr-TR"/>
              </w:rPr>
              <w:t>nu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z</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klar</w:t>
            </w:r>
          </w:p>
        </w:tc>
        <w:tc>
          <w:tcPr>
            <w:tcW w:w="1581" w:type="pct"/>
            <w:vAlign w:val="center"/>
          </w:tcPr>
          <w:p w:rsidR="007A18CB" w:rsidRPr="007A18CB" w:rsidRDefault="007A18CB" w:rsidP="007A18CB">
            <w:pPr>
              <w:spacing w:before="120" w:after="120"/>
              <w:rPr>
                <w:rFonts w:ascii="Times New Roman" w:eastAsia="Times New Roman" w:hAnsi="Times New Roman" w:cs="Arial"/>
                <w:color w:val="000000"/>
                <w:spacing w:val="-1"/>
                <w:sz w:val="20"/>
                <w:szCs w:val="20"/>
                <w:lang w:eastAsia="tr-TR"/>
              </w:rPr>
            </w:pPr>
            <w:r w:rsidRPr="007A18CB">
              <w:rPr>
                <w:rFonts w:ascii="Times New Roman" w:eastAsia="Times New Roman" w:hAnsi="Times New Roman" w:cs="Arial"/>
                <w:color w:val="000000"/>
                <w:sz w:val="20"/>
                <w:szCs w:val="20"/>
                <w:lang w:eastAsia="tr-TR"/>
              </w:rPr>
              <w:t>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ra</w:t>
            </w:r>
            <w:r w:rsidRPr="007A18CB">
              <w:rPr>
                <w:rFonts w:ascii="Times New Roman" w:eastAsia="Times New Roman" w:hAnsi="Times New Roman" w:cs="Arial"/>
                <w:color w:val="000000"/>
                <w:spacing w:val="-1"/>
                <w:sz w:val="20"/>
                <w:szCs w:val="20"/>
                <w:lang w:eastAsia="tr-TR"/>
              </w:rPr>
              <w:t>s</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ile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düz ve 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ı çizili,</w:t>
            </w:r>
            <w:r w:rsidRPr="007A18CB">
              <w:rPr>
                <w:rFonts w:ascii="Times New Roman" w:eastAsia="Times New Roman" w:hAnsi="Times New Roman" w:cs="Arial"/>
                <w:color w:val="000000"/>
                <w:spacing w:val="-3"/>
                <w:sz w:val="20"/>
                <w:szCs w:val="20"/>
                <w:lang w:eastAsia="tr-TR"/>
              </w:rPr>
              <w:t xml:space="preserve">  sadece </w:t>
            </w:r>
            <w:r w:rsidRPr="007A18CB">
              <w:rPr>
                <w:rFonts w:ascii="Times New Roman" w:eastAsia="Times New Roman" w:hAnsi="Times New Roman" w:cs="Arial"/>
                <w:color w:val="000000"/>
                <w:sz w:val="20"/>
                <w:szCs w:val="20"/>
                <w:lang w:eastAsia="tr-TR"/>
              </w:rPr>
              <w:t>it</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z w:val="20"/>
                <w:szCs w:val="20"/>
                <w:lang w:eastAsia="tr-TR"/>
              </w:rPr>
              <w:t>lik  veya italik</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 xml:space="preserve">ı </w:t>
            </w:r>
            <w:r w:rsidRPr="007A18CB">
              <w:rPr>
                <w:rFonts w:ascii="Times New Roman" w:eastAsia="Times New Roman" w:hAnsi="Times New Roman" w:cs="Arial"/>
                <w:color w:val="000000"/>
                <w:spacing w:val="-1"/>
                <w:sz w:val="20"/>
                <w:szCs w:val="20"/>
                <w:lang w:eastAsia="tr-TR"/>
              </w:rPr>
              <w:t>ç</w:t>
            </w:r>
            <w:r w:rsidRPr="007A18CB">
              <w:rPr>
                <w:rFonts w:ascii="Times New Roman" w:eastAsia="Times New Roman" w:hAnsi="Times New Roman" w:cs="Arial"/>
                <w:color w:val="000000"/>
                <w:spacing w:val="1"/>
                <w:sz w:val="20"/>
                <w:szCs w:val="20"/>
                <w:lang w:eastAsia="tr-TR"/>
              </w:rPr>
              <w:t>i</w:t>
            </w:r>
            <w:r w:rsidRPr="007A18CB">
              <w:rPr>
                <w:rFonts w:ascii="Times New Roman" w:eastAsia="Times New Roman" w:hAnsi="Times New Roman" w:cs="Arial"/>
                <w:color w:val="000000"/>
                <w:sz w:val="20"/>
                <w:szCs w:val="20"/>
                <w:lang w:eastAsia="tr-TR"/>
              </w:rPr>
              <w:t>zili ve 12 punto</w:t>
            </w:r>
          </w:p>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(Vurg</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z w:val="20"/>
                <w:szCs w:val="20"/>
                <w:lang w:eastAsia="tr-TR"/>
              </w:rPr>
              <w:t>la</w:t>
            </w:r>
            <w:r w:rsidRPr="007A18CB">
              <w:rPr>
                <w:rFonts w:ascii="Times New Roman" w:eastAsia="Times New Roman" w:hAnsi="Times New Roman" w:cs="Arial"/>
                <w:color w:val="000000"/>
                <w:spacing w:val="-1"/>
                <w:sz w:val="20"/>
                <w:szCs w:val="20"/>
                <w:lang w:eastAsia="tr-TR"/>
              </w:rPr>
              <w:t>n</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ak</w:t>
            </w:r>
            <w:r w:rsidRPr="007A18CB">
              <w:rPr>
                <w:rFonts w:ascii="Times New Roman" w:eastAsia="Times New Roman" w:hAnsi="Times New Roman" w:cs="Arial"/>
                <w:color w:val="000000"/>
                <w:spacing w:val="-10"/>
                <w:sz w:val="20"/>
                <w:szCs w:val="20"/>
                <w:lang w:eastAsia="tr-TR"/>
              </w:rPr>
              <w:t xml:space="preserve"> </w:t>
            </w:r>
            <w:r w:rsidRPr="007A18CB">
              <w:rPr>
                <w:rFonts w:ascii="Times New Roman" w:eastAsia="Times New Roman" w:hAnsi="Times New Roman" w:cs="Arial"/>
                <w:color w:val="000000"/>
                <w:sz w:val="20"/>
                <w:szCs w:val="20"/>
                <w:lang w:eastAsia="tr-TR"/>
              </w:rPr>
              <w:t>istenen keli</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cü</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y</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ta</w:t>
            </w:r>
            <w:r w:rsidRPr="007A18CB">
              <w:rPr>
                <w:rFonts w:ascii="Times New Roman" w:eastAsia="Times New Roman" w:hAnsi="Times New Roman" w:cs="Arial"/>
                <w:color w:val="000000"/>
                <w:spacing w:val="-2"/>
                <w:sz w:val="20"/>
                <w:szCs w:val="20"/>
                <w:lang w:eastAsia="tr-TR"/>
              </w:rPr>
              <w:t>n</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alar</w:t>
            </w:r>
            <w:r w:rsidRPr="007A18CB">
              <w:rPr>
                <w:rFonts w:ascii="Times New Roman" w:eastAsia="Times New Roman" w:hAnsi="Times New Roman" w:cs="Arial"/>
                <w:color w:val="000000"/>
                <w:spacing w:val="-11"/>
                <w:sz w:val="20"/>
                <w:szCs w:val="20"/>
                <w:lang w:eastAsia="tr-TR"/>
              </w:rPr>
              <w:t xml:space="preserve"> </w:t>
            </w:r>
            <w:r w:rsidRPr="007A18CB">
              <w:rPr>
                <w:rFonts w:ascii="Times New Roman" w:eastAsia="Times New Roman" w:hAnsi="Times New Roman" w:cs="Arial"/>
                <w:color w:val="000000"/>
                <w:sz w:val="20"/>
                <w:szCs w:val="20"/>
                <w:lang w:eastAsia="tr-TR"/>
              </w:rPr>
              <w:t>da italik</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verilebilir.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Bu</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ara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w:t>
            </w:r>
            <w:r w:rsidRPr="007A18CB">
              <w:rPr>
                <w:rFonts w:ascii="Times New Roman" w:eastAsia="Times New Roman" w:hAnsi="Times New Roman" w:cs="Arial"/>
                <w:color w:val="000000"/>
                <w:sz w:val="20"/>
                <w:szCs w:val="20"/>
                <w:lang w:eastAsia="tr-TR"/>
              </w:rPr>
              <w:fldChar w:fldCharType="begin"/>
            </w:r>
            <w:r w:rsidRPr="007A18CB">
              <w:rPr>
                <w:rFonts w:ascii="Times New Roman" w:eastAsia="Times New Roman" w:hAnsi="Times New Roman" w:cs="Arial"/>
                <w:sz w:val="20"/>
                <w:szCs w:val="20"/>
                <w:lang w:eastAsia="tr-TR"/>
              </w:rPr>
              <w:instrText>xe "ba</w:instrText>
            </w:r>
            <w:r w:rsidRPr="007A18CB">
              <w:rPr>
                <w:rFonts w:ascii="Times New Roman" w:eastAsia="Times New Roman" w:hAnsi="Times New Roman" w:cs="Arial"/>
                <w:spacing w:val="-1"/>
                <w:sz w:val="20"/>
                <w:szCs w:val="20"/>
                <w:lang w:eastAsia="tr-TR"/>
              </w:rPr>
              <w:instrText>ş</w:instrText>
            </w:r>
            <w:r w:rsidRPr="007A18CB">
              <w:rPr>
                <w:rFonts w:ascii="Times New Roman" w:eastAsia="Times New Roman" w:hAnsi="Times New Roman" w:cs="Arial"/>
                <w:spacing w:val="1"/>
                <w:sz w:val="20"/>
                <w:szCs w:val="20"/>
                <w:lang w:eastAsia="tr-TR"/>
              </w:rPr>
              <w:instrText>l</w:instrText>
            </w:r>
            <w:r w:rsidRPr="007A18CB">
              <w:rPr>
                <w:rFonts w:ascii="Times New Roman" w:eastAsia="Times New Roman" w:hAnsi="Times New Roman" w:cs="Arial"/>
                <w:spacing w:val="-1"/>
                <w:sz w:val="20"/>
                <w:szCs w:val="20"/>
                <w:lang w:eastAsia="tr-TR"/>
              </w:rPr>
              <w:instrText>ı</w:instrText>
            </w:r>
            <w:r w:rsidRPr="007A18CB">
              <w:rPr>
                <w:rFonts w:ascii="Times New Roman" w:eastAsia="Times New Roman" w:hAnsi="Times New Roman" w:cs="Arial"/>
                <w:sz w:val="20"/>
                <w:szCs w:val="20"/>
                <w:lang w:eastAsia="tr-TR"/>
              </w:rPr>
              <w:instrText>k"</w:instrText>
            </w:r>
            <w:r w:rsidRPr="007A18CB">
              <w:rPr>
                <w:rFonts w:ascii="Times New Roman" w:eastAsia="Times New Roman" w:hAnsi="Times New Roman" w:cs="Arial"/>
                <w:color w:val="000000"/>
                <w:sz w:val="20"/>
                <w:szCs w:val="20"/>
                <w:lang w:eastAsia="tr-TR"/>
              </w:rPr>
              <w:fldChar w:fldCharType="end"/>
            </w:r>
            <w:r w:rsidRPr="007A18CB">
              <w:rPr>
                <w:rFonts w:ascii="Times New Roman" w:eastAsia="Times New Roman" w:hAnsi="Times New Roman" w:cs="Arial"/>
                <w:color w:val="000000"/>
                <w:sz w:val="20"/>
                <w:szCs w:val="20"/>
                <w:lang w:eastAsia="tr-TR"/>
              </w:rPr>
              <w:t>lar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kesinlikle</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koyu</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yaz</w:t>
            </w:r>
            <w:r w:rsidRPr="007A18CB">
              <w:rPr>
                <w:rFonts w:ascii="Times New Roman" w:eastAsia="Times New Roman" w:hAnsi="Times New Roman" w:cs="Arial"/>
                <w:color w:val="000000"/>
                <w:spacing w:val="1"/>
                <w:sz w:val="20"/>
                <w:szCs w:val="20"/>
                <w:lang w:eastAsia="tr-TR"/>
              </w:rPr>
              <w:t>ıl</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1"/>
                <w:sz w:val="20"/>
                <w:szCs w:val="20"/>
                <w:lang w:eastAsia="tr-TR"/>
              </w:rPr>
              <w:t>d</w:t>
            </w:r>
            <w:r w:rsidRPr="007A18CB">
              <w:rPr>
                <w:rFonts w:ascii="Times New Roman" w:eastAsia="Times New Roman" w:hAnsi="Times New Roman" w:cs="Arial"/>
                <w:color w:val="000000"/>
                <w:spacing w:val="1"/>
                <w:sz w:val="20"/>
                <w:szCs w:val="20"/>
                <w:lang w:eastAsia="tr-TR"/>
              </w:rPr>
              <w:t>ır.)</w:t>
            </w:r>
          </w:p>
        </w:tc>
        <w:tc>
          <w:tcPr>
            <w:tcW w:w="2447" w:type="pct"/>
            <w:vAlign w:val="center"/>
          </w:tcPr>
          <w:p w:rsidR="007A18CB" w:rsidRPr="007A18CB" w:rsidRDefault="007A18CB" w:rsidP="007A18CB">
            <w:pPr>
              <w:spacing w:before="120" w:after="120"/>
              <w:rPr>
                <w:rFonts w:ascii="Times New Roman" w:eastAsia="Times New Roman" w:hAnsi="Times New Roman" w:cs="Arial"/>
                <w:sz w:val="24"/>
                <w:szCs w:val="24"/>
                <w:u w:val="single"/>
                <w:lang w:eastAsia="tr-TR"/>
              </w:rPr>
            </w:pPr>
            <w:r w:rsidRPr="007A18CB">
              <w:rPr>
                <w:rFonts w:ascii="Times New Roman" w:eastAsia="Times New Roman" w:hAnsi="Times New Roman" w:cs="Arial"/>
                <w:sz w:val="24"/>
                <w:szCs w:val="24"/>
                <w:u w:val="single"/>
                <w:lang w:eastAsia="tr-TR"/>
              </w:rPr>
              <w:t>Üst düzey yönetici</w:t>
            </w:r>
          </w:p>
          <w:p w:rsidR="007A18CB" w:rsidRPr="007A18CB" w:rsidRDefault="007A18CB" w:rsidP="007A18CB">
            <w:pPr>
              <w:spacing w:before="120" w:after="120"/>
              <w:rPr>
                <w:rFonts w:ascii="Times New Roman" w:eastAsia="Times New Roman" w:hAnsi="Times New Roman" w:cs="Arial"/>
                <w:i/>
                <w:sz w:val="24"/>
                <w:szCs w:val="24"/>
                <w:lang w:eastAsia="tr-TR"/>
              </w:rPr>
            </w:pPr>
            <w:r w:rsidRPr="007A18CB">
              <w:rPr>
                <w:rFonts w:ascii="Times New Roman" w:eastAsia="Times New Roman" w:hAnsi="Times New Roman" w:cs="Arial"/>
                <w:i/>
                <w:sz w:val="24"/>
                <w:szCs w:val="24"/>
                <w:lang w:eastAsia="tr-TR"/>
              </w:rPr>
              <w:t>Yönetici yardımcısı</w:t>
            </w:r>
          </w:p>
          <w:p w:rsidR="007A18CB" w:rsidRPr="007A18CB" w:rsidRDefault="007A18CB" w:rsidP="007A18CB">
            <w:pPr>
              <w:spacing w:before="120" w:after="120"/>
              <w:rPr>
                <w:rFonts w:ascii="Times New Roman" w:eastAsia="Times New Roman" w:hAnsi="Times New Roman" w:cs="Arial"/>
                <w:i/>
                <w:sz w:val="20"/>
                <w:szCs w:val="20"/>
                <w:u w:val="single"/>
                <w:lang w:eastAsia="tr-TR"/>
              </w:rPr>
            </w:pPr>
            <w:r w:rsidRPr="007A18CB">
              <w:rPr>
                <w:rFonts w:ascii="Times New Roman" w:eastAsia="Times New Roman" w:hAnsi="Times New Roman" w:cs="Arial"/>
                <w:i/>
                <w:sz w:val="24"/>
                <w:szCs w:val="24"/>
                <w:u w:val="single"/>
                <w:lang w:eastAsia="tr-TR"/>
              </w:rPr>
              <w:t>Hizmetli</w:t>
            </w:r>
          </w:p>
        </w:tc>
      </w:tr>
    </w:tbl>
    <w:p w:rsidR="007A18CB" w:rsidRPr="00387375" w:rsidRDefault="007A18CB"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A12E5D" w:rsidRPr="00A12E5D" w:rsidRDefault="00276644" w:rsidP="00A12E5D">
      <w:pPr>
        <w:keepNext/>
        <w:tabs>
          <w:tab w:val="left" w:pos="170"/>
        </w:tabs>
        <w:spacing w:after="0" w:line="240" w:lineRule="auto"/>
        <w:jc w:val="both"/>
        <w:outlineLvl w:val="1"/>
        <w:rPr>
          <w:rFonts w:ascii="Times New Roman" w:eastAsia="Times New Roman" w:hAnsi="Times New Roman" w:cs="Arial"/>
          <w:b/>
          <w:sz w:val="24"/>
          <w:szCs w:val="20"/>
          <w:lang w:eastAsia="tr-TR"/>
        </w:rPr>
      </w:pPr>
      <w:bookmarkStart w:id="50" w:name="_Toc381717568"/>
      <w:r>
        <w:rPr>
          <w:rFonts w:ascii="Times New Roman" w:eastAsia="Times New Roman" w:hAnsi="Times New Roman" w:cs="Times New Roman"/>
          <w:b/>
          <w:sz w:val="24"/>
          <w:szCs w:val="24"/>
          <w:lang w:eastAsia="tr-TR"/>
        </w:rPr>
        <w:t>3.11</w:t>
      </w:r>
      <w:r w:rsidR="00A12E5D" w:rsidRPr="00A12E5D">
        <w:rPr>
          <w:rFonts w:ascii="Times New Roman" w:eastAsia="Times New Roman" w:hAnsi="Times New Roman" w:cs="Times New Roman"/>
          <w:b/>
          <w:sz w:val="24"/>
          <w:szCs w:val="24"/>
          <w:lang w:eastAsia="tr-TR"/>
        </w:rPr>
        <w:t>. Bölüm ve Alt Bölümlerin Numaralandırılması</w:t>
      </w:r>
      <w:bookmarkEnd w:id="50"/>
    </w:p>
    <w:p w:rsidR="00A12E5D" w:rsidRPr="00A12E5D" w:rsidRDefault="00A12E5D" w:rsidP="00A12E5D">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r w:rsidRPr="00A12E5D">
        <w:rPr>
          <w:rFonts w:ascii="Times New Roman" w:eastAsia="Times New Roman" w:hAnsi="Times New Roman" w:cs="Arial"/>
          <w:sz w:val="24"/>
          <w:lang w:eastAsia="tr-TR"/>
        </w:rPr>
        <w:tab/>
      </w:r>
    </w:p>
    <w:p w:rsidR="00A12E5D" w:rsidRPr="00A12E5D" w:rsidRDefault="00A12E5D" w:rsidP="00A12E5D">
      <w:pPr>
        <w:autoSpaceDE w:val="0"/>
        <w:autoSpaceDN w:val="0"/>
        <w:adjustRightInd w:val="0"/>
        <w:spacing w:after="0"/>
        <w:jc w:val="both"/>
        <w:rPr>
          <w:rFonts w:ascii="Times New Roman" w:eastAsia="Times New Roman" w:hAnsi="Times New Roman" w:cs="Arial"/>
          <w:sz w:val="24"/>
          <w:szCs w:val="24"/>
          <w:lang w:eastAsia="tr-TR"/>
        </w:rPr>
      </w:pPr>
      <w:r w:rsidRPr="00A12E5D">
        <w:rPr>
          <w:rFonts w:ascii="Times New Roman" w:eastAsia="Times New Roman" w:hAnsi="Times New Roman" w:cs="Arial"/>
          <w:sz w:val="24"/>
          <w:szCs w:val="24"/>
          <w:lang w:eastAsia="tr-TR"/>
        </w:rPr>
        <w:t xml:space="preserve">Tezlerde ana bölümler 1, 2, 3, …  ile numaralandırılır. Ayrıntıların çok olduğu bazı tezlerde, alt bölümler de çift numaralama sistemi ile numaralandırılabilir. Bu amaçla, her alt bölüm, içinde yer aldığı bölüm ve alt bölümlerin numarasını da alır. </w:t>
      </w:r>
    </w:p>
    <w:p w:rsidR="00387375" w:rsidRDefault="00387375" w:rsidP="00387375">
      <w:pPr>
        <w:rPr>
          <w:rFonts w:ascii="Times New Roman" w:hAnsi="Times New Roman"/>
          <w:b/>
          <w:sz w:val="28"/>
          <w:szCs w:val="24"/>
        </w:rPr>
      </w:pPr>
    </w:p>
    <w:p w:rsidR="00A12E5D" w:rsidRPr="00A12E5D" w:rsidRDefault="00A12E5D" w:rsidP="00C23A44">
      <w:pPr>
        <w:autoSpaceDE w:val="0"/>
        <w:autoSpaceDN w:val="0"/>
        <w:adjustRightInd w:val="0"/>
        <w:spacing w:after="0"/>
        <w:jc w:val="both"/>
        <w:rPr>
          <w:rFonts w:ascii="Times New Roman" w:eastAsia="Times New Roman" w:hAnsi="Times New Roman" w:cs="Arial"/>
          <w:color w:val="000000"/>
          <w:spacing w:val="1"/>
          <w:sz w:val="24"/>
          <w:szCs w:val="24"/>
          <w:lang w:eastAsia="tr-TR"/>
        </w:rPr>
      </w:pPr>
      <w:r w:rsidRPr="00A12E5D">
        <w:rPr>
          <w:rFonts w:ascii="Times New Roman" w:eastAsia="Times New Roman" w:hAnsi="Times New Roman" w:cs="Arial"/>
          <w:sz w:val="24"/>
          <w:szCs w:val="24"/>
          <w:lang w:eastAsia="tr-TR"/>
        </w:rPr>
        <w:t>Örneğin; 1.1., birinci bölümün birinci alt bölümü; 1.1.1, birinci bölümün birinci alt bölümünün birinci alt bölümü anlamına gelir.</w:t>
      </w:r>
      <w:r w:rsidR="00C23A44">
        <w:rPr>
          <w:rFonts w:ascii="Times New Roman" w:eastAsia="Times New Roman" w:hAnsi="Times New Roman" w:cs="Arial"/>
          <w:sz w:val="24"/>
          <w:szCs w:val="24"/>
          <w:lang w:eastAsia="tr-TR"/>
        </w:rPr>
        <w:t xml:space="preserve"> </w:t>
      </w:r>
      <w:r w:rsidRPr="00A12E5D">
        <w:rPr>
          <w:rFonts w:ascii="Times New Roman" w:eastAsia="Times New Roman" w:hAnsi="Times New Roman" w:cs="Arial"/>
          <w:color w:val="000000"/>
          <w:sz w:val="24"/>
          <w:szCs w:val="24"/>
          <w:lang w:eastAsia="tr-TR"/>
        </w:rPr>
        <w:t>Mate</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atik ve</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pacing w:val="1"/>
          <w:sz w:val="24"/>
          <w:szCs w:val="24"/>
          <w:lang w:eastAsia="tr-TR"/>
        </w:rPr>
        <w:t>İ</w:t>
      </w:r>
      <w:r w:rsidRPr="00A12E5D">
        <w:rPr>
          <w:rFonts w:ascii="Times New Roman" w:eastAsia="Times New Roman" w:hAnsi="Times New Roman" w:cs="Arial"/>
          <w:color w:val="000000"/>
          <w:sz w:val="24"/>
          <w:szCs w:val="24"/>
          <w:lang w:eastAsia="tr-TR"/>
        </w:rPr>
        <w:t>st</w:t>
      </w:r>
      <w:r w:rsidRPr="00A12E5D">
        <w:rPr>
          <w:rFonts w:ascii="Times New Roman" w:eastAsia="Times New Roman" w:hAnsi="Times New Roman" w:cs="Arial"/>
          <w:color w:val="000000"/>
          <w:spacing w:val="-1"/>
          <w:sz w:val="24"/>
          <w:szCs w:val="24"/>
          <w:lang w:eastAsia="tr-TR"/>
        </w:rPr>
        <w:t>a</w:t>
      </w:r>
      <w:r w:rsidRPr="00A12E5D">
        <w:rPr>
          <w:rFonts w:ascii="Times New Roman" w:eastAsia="Times New Roman" w:hAnsi="Times New Roman" w:cs="Arial"/>
          <w:color w:val="000000"/>
          <w:sz w:val="24"/>
          <w:szCs w:val="24"/>
          <w:lang w:eastAsia="tr-TR"/>
        </w:rPr>
        <w:t>ti</w:t>
      </w:r>
      <w:r w:rsidRPr="00A12E5D">
        <w:rPr>
          <w:rFonts w:ascii="Times New Roman" w:eastAsia="Times New Roman" w:hAnsi="Times New Roman" w:cs="Arial"/>
          <w:color w:val="000000"/>
          <w:spacing w:val="-1"/>
          <w:sz w:val="24"/>
          <w:szCs w:val="24"/>
          <w:lang w:eastAsia="tr-TR"/>
        </w:rPr>
        <w:t>s</w:t>
      </w:r>
      <w:r w:rsidRPr="00A12E5D">
        <w:rPr>
          <w:rFonts w:ascii="Times New Roman" w:eastAsia="Times New Roman" w:hAnsi="Times New Roman" w:cs="Arial"/>
          <w:color w:val="000000"/>
          <w:sz w:val="24"/>
          <w:szCs w:val="24"/>
          <w:lang w:eastAsia="tr-TR"/>
        </w:rPr>
        <w:t>tik</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Anabilim Dalla</w:t>
      </w:r>
      <w:r w:rsidRPr="00A12E5D">
        <w:rPr>
          <w:rFonts w:ascii="Times New Roman" w:eastAsia="Times New Roman" w:hAnsi="Times New Roman" w:cs="Arial"/>
          <w:color w:val="000000"/>
          <w:spacing w:val="-1"/>
          <w:sz w:val="24"/>
          <w:szCs w:val="24"/>
          <w:lang w:eastAsia="tr-TR"/>
        </w:rPr>
        <w:t>r</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z w:val="24"/>
          <w:szCs w:val="24"/>
          <w:lang w:eastAsia="tr-TR"/>
        </w:rPr>
        <w:t>na</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ait</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lastRenderedPageBreak/>
        <w:t>tezlerde</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Örnek</w:t>
      </w:r>
      <w:r w:rsidRPr="00A12E5D">
        <w:rPr>
          <w:rFonts w:ascii="Times New Roman" w:eastAsia="Times New Roman" w:hAnsi="Times New Roman" w:cs="Arial"/>
          <w:color w:val="000000"/>
          <w:spacing w:val="4"/>
          <w:sz w:val="24"/>
          <w:szCs w:val="24"/>
          <w:lang w:eastAsia="tr-TR"/>
        </w:rPr>
        <w:t xml:space="preserve"> </w:t>
      </w:r>
      <w:r w:rsidRPr="00A12E5D">
        <w:rPr>
          <w:rFonts w:ascii="Times New Roman" w:eastAsia="Times New Roman" w:hAnsi="Times New Roman" w:cs="Arial"/>
          <w:color w:val="000000"/>
          <w:sz w:val="24"/>
          <w:szCs w:val="24"/>
          <w:lang w:eastAsia="tr-TR"/>
        </w:rPr>
        <w:t>ve</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pacing w:val="1"/>
          <w:sz w:val="24"/>
          <w:szCs w:val="24"/>
          <w:lang w:eastAsia="tr-TR"/>
        </w:rPr>
        <w:t>İ</w:t>
      </w:r>
      <w:r w:rsidRPr="00A12E5D">
        <w:rPr>
          <w:rFonts w:ascii="Times New Roman" w:eastAsia="Times New Roman" w:hAnsi="Times New Roman" w:cs="Arial"/>
          <w:color w:val="000000"/>
          <w:sz w:val="24"/>
          <w:szCs w:val="24"/>
          <w:lang w:eastAsia="tr-TR"/>
        </w:rPr>
        <w:t>spat</w:t>
      </w:r>
      <w:r w:rsidRPr="00A12E5D">
        <w:rPr>
          <w:rFonts w:ascii="Times New Roman" w:eastAsia="Times New Roman" w:hAnsi="Times New Roman" w:cs="Arial"/>
          <w:color w:val="000000"/>
          <w:sz w:val="24"/>
          <w:szCs w:val="24"/>
          <w:lang w:eastAsia="tr-TR"/>
        </w:rPr>
        <w:fldChar w:fldCharType="begin"/>
      </w:r>
      <w:r w:rsidRPr="00A12E5D">
        <w:rPr>
          <w:rFonts w:ascii="Times New Roman" w:eastAsia="Times New Roman" w:hAnsi="Times New Roman" w:cs="Arial"/>
          <w:sz w:val="24"/>
          <w:lang w:eastAsia="tr-TR"/>
        </w:rPr>
        <w:instrText>xe "</w:instrText>
      </w:r>
      <w:r w:rsidRPr="00A12E5D">
        <w:rPr>
          <w:rFonts w:ascii="Times New Roman" w:eastAsia="Times New Roman" w:hAnsi="Times New Roman" w:cs="Arial"/>
          <w:color w:val="000000"/>
          <w:spacing w:val="1"/>
          <w:sz w:val="24"/>
          <w:szCs w:val="24"/>
          <w:lang w:eastAsia="tr-TR"/>
        </w:rPr>
        <w:instrText>İ</w:instrText>
      </w:r>
      <w:r w:rsidRPr="00A12E5D">
        <w:rPr>
          <w:rFonts w:ascii="Times New Roman" w:eastAsia="Times New Roman" w:hAnsi="Times New Roman" w:cs="Arial"/>
          <w:color w:val="000000"/>
          <w:sz w:val="24"/>
          <w:szCs w:val="24"/>
          <w:lang w:eastAsia="tr-TR"/>
        </w:rPr>
        <w:instrText>spat</w:instrText>
      </w:r>
      <w:r w:rsidRPr="00A12E5D">
        <w:rPr>
          <w:rFonts w:ascii="Times New Roman" w:eastAsia="Times New Roman" w:hAnsi="Times New Roman" w:cs="Arial"/>
          <w:sz w:val="24"/>
          <w:lang w:eastAsia="tr-TR"/>
        </w:rPr>
        <w:instrText>"</w:instrText>
      </w:r>
      <w:r w:rsidRPr="00A12E5D">
        <w:rPr>
          <w:rFonts w:ascii="Times New Roman" w:eastAsia="Times New Roman" w:hAnsi="Times New Roman" w:cs="Arial"/>
          <w:color w:val="000000"/>
          <w:sz w:val="24"/>
          <w:szCs w:val="24"/>
          <w:lang w:eastAsia="tr-TR"/>
        </w:rPr>
        <w:fldChar w:fldCharType="end"/>
      </w:r>
      <w:r w:rsidRPr="00A12E5D">
        <w:rPr>
          <w:rFonts w:ascii="Times New Roman" w:eastAsia="Times New Roman" w:hAnsi="Times New Roman" w:cs="Arial"/>
          <w:color w:val="000000"/>
          <w:spacing w:val="6"/>
          <w:sz w:val="24"/>
          <w:szCs w:val="24"/>
          <w:lang w:eastAsia="tr-TR"/>
        </w:rPr>
        <w:t xml:space="preserve"> </w:t>
      </w:r>
      <w:r w:rsidRPr="00A12E5D">
        <w:rPr>
          <w:rFonts w:ascii="Times New Roman" w:eastAsia="Times New Roman" w:hAnsi="Times New Roman" w:cs="Arial"/>
          <w:color w:val="000000"/>
          <w:sz w:val="24"/>
          <w:szCs w:val="24"/>
          <w:lang w:eastAsia="tr-TR"/>
        </w:rPr>
        <w:t>i</w:t>
      </w:r>
      <w:r w:rsidRPr="00A12E5D">
        <w:rPr>
          <w:rFonts w:ascii="Times New Roman" w:eastAsia="Times New Roman" w:hAnsi="Times New Roman" w:cs="Arial"/>
          <w:color w:val="000000"/>
          <w:spacing w:val="-1"/>
          <w:sz w:val="24"/>
          <w:szCs w:val="24"/>
          <w:lang w:eastAsia="tr-TR"/>
        </w:rPr>
        <w:t>f</w:t>
      </w:r>
      <w:r w:rsidRPr="00A12E5D">
        <w:rPr>
          <w:rFonts w:ascii="Times New Roman" w:eastAsia="Times New Roman" w:hAnsi="Times New Roman" w:cs="Arial"/>
          <w:color w:val="000000"/>
          <w:sz w:val="24"/>
          <w:szCs w:val="24"/>
          <w:lang w:eastAsia="tr-TR"/>
        </w:rPr>
        <w:t>a</w:t>
      </w:r>
      <w:r w:rsidRPr="00A12E5D">
        <w:rPr>
          <w:rFonts w:ascii="Times New Roman" w:eastAsia="Times New Roman" w:hAnsi="Times New Roman" w:cs="Arial"/>
          <w:color w:val="000000"/>
          <w:spacing w:val="-1"/>
          <w:sz w:val="24"/>
          <w:szCs w:val="24"/>
          <w:lang w:eastAsia="tr-TR"/>
        </w:rPr>
        <w:t>d</w:t>
      </w:r>
      <w:r w:rsidRPr="00A12E5D">
        <w:rPr>
          <w:rFonts w:ascii="Times New Roman" w:eastAsia="Times New Roman" w:hAnsi="Times New Roman" w:cs="Arial"/>
          <w:color w:val="000000"/>
          <w:sz w:val="24"/>
          <w:szCs w:val="24"/>
          <w:lang w:eastAsia="tr-TR"/>
        </w:rPr>
        <w:t>ele</w:t>
      </w:r>
      <w:r w:rsidRPr="00A12E5D">
        <w:rPr>
          <w:rFonts w:ascii="Times New Roman" w:eastAsia="Times New Roman" w:hAnsi="Times New Roman" w:cs="Arial"/>
          <w:color w:val="000000"/>
          <w:spacing w:val="-1"/>
          <w:sz w:val="24"/>
          <w:szCs w:val="24"/>
          <w:lang w:eastAsia="tr-TR"/>
        </w:rPr>
        <w:t>r</w:t>
      </w:r>
      <w:r w:rsidRPr="00A12E5D">
        <w:rPr>
          <w:rFonts w:ascii="Times New Roman" w:eastAsia="Times New Roman" w:hAnsi="Times New Roman" w:cs="Arial"/>
          <w:color w:val="000000"/>
          <w:sz w:val="24"/>
          <w:szCs w:val="24"/>
          <w:lang w:eastAsia="tr-TR"/>
        </w:rPr>
        <w:t>i</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itali</w:t>
      </w:r>
      <w:r w:rsidRPr="00A12E5D">
        <w:rPr>
          <w:rFonts w:ascii="Times New Roman" w:eastAsia="Times New Roman" w:hAnsi="Times New Roman" w:cs="Arial"/>
          <w:color w:val="000000"/>
          <w:spacing w:val="-1"/>
          <w:sz w:val="24"/>
          <w:szCs w:val="24"/>
          <w:lang w:eastAsia="tr-TR"/>
        </w:rPr>
        <w:t>k</w:t>
      </w:r>
      <w:r w:rsidRPr="00A12E5D">
        <w:rPr>
          <w:rFonts w:ascii="Times New Roman" w:eastAsia="Times New Roman" w:hAnsi="Times New Roman" w:cs="Arial"/>
          <w:color w:val="000000"/>
          <w:sz w:val="24"/>
          <w:szCs w:val="24"/>
          <w:lang w:eastAsia="tr-TR"/>
        </w:rPr>
        <w:t>; Tan</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2"/>
          <w:sz w:val="24"/>
          <w:szCs w:val="24"/>
          <w:lang w:eastAsia="tr-TR"/>
        </w:rPr>
        <w:fldChar w:fldCharType="begin"/>
      </w:r>
      <w:r w:rsidRPr="00A12E5D">
        <w:rPr>
          <w:rFonts w:ascii="Times New Roman" w:eastAsia="Times New Roman" w:hAnsi="Times New Roman" w:cs="Arial"/>
          <w:sz w:val="24"/>
          <w:lang w:eastAsia="tr-TR"/>
        </w:rPr>
        <w:instrText>xe "</w:instrText>
      </w:r>
      <w:r w:rsidRPr="00A12E5D">
        <w:rPr>
          <w:rFonts w:ascii="Times New Roman" w:eastAsia="Times New Roman" w:hAnsi="Times New Roman" w:cs="Arial"/>
          <w:color w:val="000000"/>
          <w:sz w:val="24"/>
          <w:szCs w:val="24"/>
          <w:lang w:eastAsia="tr-TR"/>
        </w:rPr>
        <w:instrText>Tan</w:instrText>
      </w:r>
      <w:r w:rsidRPr="00A12E5D">
        <w:rPr>
          <w:rFonts w:ascii="Times New Roman" w:eastAsia="Times New Roman" w:hAnsi="Times New Roman" w:cs="Arial"/>
          <w:color w:val="000000"/>
          <w:spacing w:val="1"/>
          <w:sz w:val="24"/>
          <w:szCs w:val="24"/>
          <w:lang w:eastAsia="tr-TR"/>
        </w:rPr>
        <w:instrText>ı</w:instrText>
      </w:r>
      <w:r w:rsidRPr="00A12E5D">
        <w:rPr>
          <w:rFonts w:ascii="Times New Roman" w:eastAsia="Times New Roman" w:hAnsi="Times New Roman" w:cs="Arial"/>
          <w:color w:val="000000"/>
          <w:sz w:val="24"/>
          <w:szCs w:val="24"/>
          <w:lang w:eastAsia="tr-TR"/>
        </w:rPr>
        <w:instrText>m</w:instrText>
      </w:r>
      <w:r w:rsidRPr="00A12E5D">
        <w:rPr>
          <w:rFonts w:ascii="Times New Roman" w:eastAsia="Times New Roman" w:hAnsi="Times New Roman" w:cs="Arial"/>
          <w:sz w:val="24"/>
          <w:lang w:eastAsia="tr-TR"/>
        </w:rPr>
        <w:instrText>"</w:instrText>
      </w:r>
      <w:r w:rsidRPr="00A12E5D">
        <w:rPr>
          <w:rFonts w:ascii="Times New Roman" w:eastAsia="Times New Roman" w:hAnsi="Times New Roman" w:cs="Arial"/>
          <w:color w:val="000000"/>
          <w:spacing w:val="-2"/>
          <w:sz w:val="24"/>
          <w:szCs w:val="24"/>
          <w:lang w:eastAsia="tr-TR"/>
        </w:rPr>
        <w:fldChar w:fldCharType="end"/>
      </w:r>
      <w:r w:rsidRPr="00A12E5D">
        <w:rPr>
          <w:rFonts w:ascii="Times New Roman" w:eastAsia="Times New Roman" w:hAnsi="Times New Roman" w:cs="Arial"/>
          <w:color w:val="000000"/>
          <w:sz w:val="24"/>
          <w:szCs w:val="24"/>
          <w:lang w:eastAsia="tr-TR"/>
        </w:rPr>
        <w:t>,</w:t>
      </w:r>
      <w:r w:rsidRPr="00A12E5D">
        <w:rPr>
          <w:rFonts w:ascii="Times New Roman" w:eastAsia="Times New Roman" w:hAnsi="Times New Roman" w:cs="Arial"/>
          <w:color w:val="000000"/>
          <w:spacing w:val="-7"/>
          <w:sz w:val="24"/>
          <w:szCs w:val="24"/>
          <w:lang w:eastAsia="tr-TR"/>
        </w:rPr>
        <w:t xml:space="preserve"> </w:t>
      </w:r>
      <w:r w:rsidRPr="00A12E5D">
        <w:rPr>
          <w:rFonts w:ascii="Times New Roman" w:eastAsia="Times New Roman" w:hAnsi="Times New Roman" w:cs="Arial"/>
          <w:color w:val="000000"/>
          <w:sz w:val="24"/>
          <w:szCs w:val="24"/>
          <w:lang w:eastAsia="tr-TR"/>
        </w:rPr>
        <w:t>L</w:t>
      </w:r>
      <w:r w:rsidRPr="00A12E5D">
        <w:rPr>
          <w:rFonts w:ascii="Times New Roman" w:eastAsia="Times New Roman" w:hAnsi="Times New Roman" w:cs="Arial"/>
          <w:color w:val="000000"/>
          <w:spacing w:val="2"/>
          <w:sz w:val="24"/>
          <w:szCs w:val="24"/>
          <w:lang w:eastAsia="tr-TR"/>
        </w:rPr>
        <w:t>e</w:t>
      </w:r>
      <w:r w:rsidRPr="00A12E5D">
        <w:rPr>
          <w:rFonts w:ascii="Times New Roman" w:eastAsia="Times New Roman" w:hAnsi="Times New Roman" w:cs="Arial"/>
          <w:color w:val="000000"/>
          <w:sz w:val="24"/>
          <w:szCs w:val="24"/>
          <w:lang w:eastAsia="tr-TR"/>
        </w:rPr>
        <w:t>m</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a</w:t>
      </w:r>
      <w:r w:rsidRPr="00A12E5D">
        <w:rPr>
          <w:rFonts w:ascii="Times New Roman" w:eastAsia="Times New Roman" w:hAnsi="Times New Roman" w:cs="Arial"/>
          <w:color w:val="000000"/>
          <w:sz w:val="24"/>
          <w:szCs w:val="24"/>
          <w:lang w:eastAsia="tr-TR"/>
        </w:rPr>
        <w:fldChar w:fldCharType="begin"/>
      </w:r>
      <w:r w:rsidRPr="00A12E5D">
        <w:rPr>
          <w:rFonts w:ascii="Times New Roman" w:eastAsia="Times New Roman" w:hAnsi="Times New Roman" w:cs="Arial"/>
          <w:sz w:val="24"/>
          <w:lang w:eastAsia="tr-TR"/>
        </w:rPr>
        <w:instrText>xe "</w:instrText>
      </w:r>
      <w:r w:rsidRPr="00A12E5D">
        <w:rPr>
          <w:rFonts w:ascii="Times New Roman" w:eastAsia="Times New Roman" w:hAnsi="Times New Roman" w:cs="Arial"/>
          <w:color w:val="000000"/>
          <w:sz w:val="24"/>
          <w:szCs w:val="24"/>
          <w:lang w:eastAsia="tr-TR"/>
        </w:rPr>
        <w:instrText>L</w:instrText>
      </w:r>
      <w:r w:rsidRPr="00A12E5D">
        <w:rPr>
          <w:rFonts w:ascii="Times New Roman" w:eastAsia="Times New Roman" w:hAnsi="Times New Roman" w:cs="Arial"/>
          <w:color w:val="000000"/>
          <w:spacing w:val="2"/>
          <w:sz w:val="24"/>
          <w:szCs w:val="24"/>
          <w:lang w:eastAsia="tr-TR"/>
        </w:rPr>
        <w:instrText>e</w:instrText>
      </w:r>
      <w:r w:rsidRPr="00A12E5D">
        <w:rPr>
          <w:rFonts w:ascii="Times New Roman" w:eastAsia="Times New Roman" w:hAnsi="Times New Roman" w:cs="Arial"/>
          <w:color w:val="000000"/>
          <w:sz w:val="24"/>
          <w:szCs w:val="24"/>
          <w:lang w:eastAsia="tr-TR"/>
        </w:rPr>
        <w:instrText>m</w:instrText>
      </w:r>
      <w:r w:rsidRPr="00A12E5D">
        <w:rPr>
          <w:rFonts w:ascii="Times New Roman" w:eastAsia="Times New Roman" w:hAnsi="Times New Roman" w:cs="Arial"/>
          <w:color w:val="000000"/>
          <w:spacing w:val="-2"/>
          <w:sz w:val="24"/>
          <w:szCs w:val="24"/>
          <w:lang w:eastAsia="tr-TR"/>
        </w:rPr>
        <w:instrText>m</w:instrText>
      </w:r>
      <w:r w:rsidRPr="00A12E5D">
        <w:rPr>
          <w:rFonts w:ascii="Times New Roman" w:eastAsia="Times New Roman" w:hAnsi="Times New Roman" w:cs="Arial"/>
          <w:color w:val="000000"/>
          <w:sz w:val="24"/>
          <w:szCs w:val="24"/>
          <w:lang w:eastAsia="tr-TR"/>
        </w:rPr>
        <w:instrText>a</w:instrText>
      </w:r>
      <w:r w:rsidRPr="00A12E5D">
        <w:rPr>
          <w:rFonts w:ascii="Times New Roman" w:eastAsia="Times New Roman" w:hAnsi="Times New Roman" w:cs="Arial"/>
          <w:sz w:val="24"/>
          <w:lang w:eastAsia="tr-TR"/>
        </w:rPr>
        <w:instrText>"</w:instrText>
      </w:r>
      <w:r w:rsidRPr="00A12E5D">
        <w:rPr>
          <w:rFonts w:ascii="Times New Roman" w:eastAsia="Times New Roman" w:hAnsi="Times New Roman" w:cs="Arial"/>
          <w:color w:val="000000"/>
          <w:sz w:val="24"/>
          <w:szCs w:val="24"/>
          <w:lang w:eastAsia="tr-TR"/>
        </w:rPr>
        <w:fldChar w:fldCharType="end"/>
      </w:r>
      <w:r w:rsidRPr="00A12E5D">
        <w:rPr>
          <w:rFonts w:ascii="Times New Roman" w:eastAsia="Times New Roman" w:hAnsi="Times New Roman" w:cs="Arial"/>
          <w:color w:val="000000"/>
          <w:spacing w:val="-7"/>
          <w:sz w:val="24"/>
          <w:szCs w:val="24"/>
          <w:lang w:eastAsia="tr-TR"/>
        </w:rPr>
        <w:t xml:space="preserve"> </w:t>
      </w:r>
      <w:r w:rsidRPr="00A12E5D">
        <w:rPr>
          <w:rFonts w:ascii="Times New Roman" w:eastAsia="Times New Roman" w:hAnsi="Times New Roman" w:cs="Arial"/>
          <w:color w:val="000000"/>
          <w:sz w:val="24"/>
          <w:szCs w:val="24"/>
          <w:lang w:eastAsia="tr-TR"/>
        </w:rPr>
        <w:t>ifadeleri</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t>ise</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düz</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olarak ve</w:t>
      </w:r>
      <w:r w:rsidRPr="00A12E5D">
        <w:rPr>
          <w:rFonts w:ascii="Times New Roman" w:eastAsia="Times New Roman" w:hAnsi="Times New Roman" w:cs="Arial"/>
          <w:color w:val="000000"/>
          <w:spacing w:val="-6"/>
          <w:sz w:val="24"/>
          <w:szCs w:val="24"/>
          <w:lang w:eastAsia="tr-TR"/>
        </w:rPr>
        <w:t xml:space="preserve"> </w:t>
      </w:r>
      <w:r w:rsidRPr="00A12E5D">
        <w:rPr>
          <w:rFonts w:ascii="Times New Roman" w:eastAsia="Times New Roman" w:hAnsi="Times New Roman" w:cs="Arial"/>
          <w:color w:val="000000"/>
          <w:sz w:val="24"/>
          <w:szCs w:val="24"/>
          <w:lang w:eastAsia="tr-TR"/>
        </w:rPr>
        <w:t>koyu</w:t>
      </w:r>
      <w:r w:rsidRPr="00A12E5D">
        <w:rPr>
          <w:rFonts w:ascii="Times New Roman" w:eastAsia="Times New Roman" w:hAnsi="Times New Roman" w:cs="Arial"/>
          <w:color w:val="000000"/>
          <w:spacing w:val="-5"/>
          <w:sz w:val="24"/>
          <w:szCs w:val="24"/>
          <w:lang w:eastAsia="tr-TR"/>
        </w:rPr>
        <w:t xml:space="preserve"> </w:t>
      </w:r>
      <w:r w:rsidRPr="00A12E5D">
        <w:rPr>
          <w:rFonts w:ascii="Times New Roman" w:eastAsia="Times New Roman" w:hAnsi="Times New Roman" w:cs="Arial"/>
          <w:color w:val="000000"/>
          <w:sz w:val="24"/>
          <w:szCs w:val="24"/>
          <w:lang w:eastAsia="tr-TR"/>
        </w:rPr>
        <w:t>ol</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2"/>
          <w:sz w:val="24"/>
          <w:szCs w:val="24"/>
          <w:lang w:eastAsia="tr-TR"/>
        </w:rPr>
        <w:t>a</w:t>
      </w:r>
      <w:r w:rsidRPr="00A12E5D">
        <w:rPr>
          <w:rFonts w:ascii="Times New Roman" w:eastAsia="Times New Roman" w:hAnsi="Times New Roman" w:cs="Arial"/>
          <w:color w:val="000000"/>
          <w:sz w:val="24"/>
          <w:szCs w:val="24"/>
          <w:lang w:eastAsia="tr-TR"/>
        </w:rPr>
        <w:t>dan</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t>ya</w:t>
      </w:r>
      <w:r w:rsidRPr="00A12E5D">
        <w:rPr>
          <w:rFonts w:ascii="Times New Roman" w:eastAsia="Times New Roman" w:hAnsi="Times New Roman" w:cs="Arial"/>
          <w:color w:val="000000"/>
          <w:spacing w:val="-1"/>
          <w:sz w:val="24"/>
          <w:szCs w:val="24"/>
          <w:lang w:eastAsia="tr-TR"/>
        </w:rPr>
        <w:t>zı</w:t>
      </w:r>
      <w:r w:rsidRPr="00A12E5D">
        <w:rPr>
          <w:rFonts w:ascii="Times New Roman" w:eastAsia="Times New Roman" w:hAnsi="Times New Roman" w:cs="Arial"/>
          <w:color w:val="000000"/>
          <w:spacing w:val="1"/>
          <w:sz w:val="24"/>
          <w:szCs w:val="24"/>
          <w:lang w:eastAsia="tr-TR"/>
        </w:rPr>
        <w:t>l</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1"/>
          <w:sz w:val="24"/>
          <w:szCs w:val="24"/>
          <w:lang w:eastAsia="tr-TR"/>
        </w:rPr>
        <w:t>a</w:t>
      </w:r>
      <w:r w:rsidRPr="00A12E5D">
        <w:rPr>
          <w:rFonts w:ascii="Times New Roman" w:eastAsia="Times New Roman" w:hAnsi="Times New Roman" w:cs="Arial"/>
          <w:color w:val="000000"/>
          <w:sz w:val="24"/>
          <w:szCs w:val="24"/>
          <w:lang w:eastAsia="tr-TR"/>
        </w:rPr>
        <w:t>l</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z w:val="24"/>
          <w:szCs w:val="24"/>
          <w:lang w:eastAsia="tr-TR"/>
        </w:rPr>
        <w:t>d</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pacing w:val="1"/>
          <w:sz w:val="24"/>
          <w:szCs w:val="24"/>
          <w:lang w:eastAsia="tr-TR"/>
        </w:rPr>
        <w:t>r.</w:t>
      </w:r>
    </w:p>
    <w:p w:rsidR="00C23A44" w:rsidRDefault="00C23A44" w:rsidP="00C23A44">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C23A44" w:rsidRDefault="00C23A44"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 xml:space="preserve">Çizelge 3.4. Tanım, lemma, örnek ve ispat </w:t>
      </w:r>
      <w:r w:rsidR="0021365F">
        <w:rPr>
          <w:rFonts w:ascii="Times New Roman" w:eastAsia="Times New Roman" w:hAnsi="Times New Roman" w:cs="Arial"/>
          <w:color w:val="000000"/>
          <w:spacing w:val="1"/>
          <w:sz w:val="24"/>
          <w:szCs w:val="24"/>
          <w:lang w:eastAsia="tr-TR"/>
        </w:rPr>
        <w:t>ifadelerinin doğru</w:t>
      </w:r>
      <w:r>
        <w:rPr>
          <w:rFonts w:ascii="Times New Roman" w:eastAsia="Times New Roman" w:hAnsi="Times New Roman" w:cs="Arial"/>
          <w:color w:val="000000"/>
          <w:spacing w:val="1"/>
          <w:sz w:val="24"/>
          <w:szCs w:val="24"/>
          <w:lang w:eastAsia="tr-TR"/>
        </w:rPr>
        <w:t xml:space="preserve"> yazılışı</w:t>
      </w:r>
    </w:p>
    <w:p w:rsidR="0086486F" w:rsidRPr="00C23A44" w:rsidRDefault="0086486F"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713"/>
        <w:gridCol w:w="1713"/>
        <w:gridCol w:w="1823"/>
      </w:tblGrid>
      <w:tr w:rsidR="00C23A44" w:rsidRPr="00C23A44" w:rsidTr="002E7C3E">
        <w:tc>
          <w:tcPr>
            <w:tcW w:w="7087" w:type="dxa"/>
            <w:gridSpan w:val="4"/>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Doğru kullanım örnekleri</w:t>
            </w:r>
          </w:p>
        </w:tc>
      </w:tr>
      <w:tr w:rsidR="00C23A44" w:rsidRPr="00C23A44" w:rsidTr="002E7C3E">
        <w:trPr>
          <w:trHeight w:val="416"/>
        </w:trPr>
        <w:tc>
          <w:tcPr>
            <w:tcW w:w="1838" w:type="dxa"/>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Tanım</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Tan</w:instrText>
            </w:r>
            <w:r w:rsidRPr="00C23A44">
              <w:rPr>
                <w:rFonts w:ascii="Times New Roman" w:eastAsia="Times New Roman" w:hAnsi="Times New Roman" w:cs="Arial"/>
                <w:color w:val="000000"/>
                <w:spacing w:val="1"/>
                <w:sz w:val="24"/>
                <w:szCs w:val="24"/>
                <w:lang w:eastAsia="tr-TR"/>
              </w:rPr>
              <w:instrText>ı</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p>
        </w:tc>
        <w:tc>
          <w:tcPr>
            <w:tcW w:w="1713" w:type="dxa"/>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Lemma</w:t>
            </w:r>
          </w:p>
        </w:tc>
        <w:tc>
          <w:tcPr>
            <w:tcW w:w="1713" w:type="dxa"/>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i/>
                <w:color w:val="000000"/>
                <w:sz w:val="24"/>
                <w:szCs w:val="24"/>
                <w:lang w:eastAsia="tr-TR"/>
              </w:rPr>
            </w:pPr>
            <w:r w:rsidRPr="00C23A44">
              <w:rPr>
                <w:rFonts w:ascii="Times New Roman" w:eastAsia="Times New Roman" w:hAnsi="Times New Roman" w:cs="Arial"/>
                <w:i/>
                <w:color w:val="000000"/>
                <w:sz w:val="24"/>
                <w:szCs w:val="24"/>
                <w:lang w:eastAsia="tr-TR"/>
              </w:rPr>
              <w:t>Örnek</w:t>
            </w:r>
          </w:p>
        </w:tc>
        <w:tc>
          <w:tcPr>
            <w:tcW w:w="1823" w:type="dxa"/>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i/>
                <w:color w:val="000000"/>
                <w:sz w:val="24"/>
                <w:szCs w:val="24"/>
                <w:lang w:eastAsia="tr-TR"/>
              </w:rPr>
              <w:t>İspat</w:t>
            </w:r>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L</w:instrText>
            </w:r>
            <w:r w:rsidRPr="00C23A44">
              <w:rPr>
                <w:rFonts w:ascii="Times New Roman" w:eastAsia="Times New Roman" w:hAnsi="Times New Roman" w:cs="Arial"/>
                <w:color w:val="000000"/>
                <w:spacing w:val="2"/>
                <w:sz w:val="24"/>
                <w:szCs w:val="24"/>
                <w:lang w:eastAsia="tr-TR"/>
              </w:rPr>
              <w:instrText>e</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color w:val="000000"/>
                <w:spacing w:val="-2"/>
                <w:sz w:val="24"/>
                <w:szCs w:val="24"/>
                <w:lang w:eastAsia="tr-TR"/>
              </w:rPr>
              <w:instrText>m</w:instrText>
            </w:r>
            <w:r w:rsidRPr="00C23A44">
              <w:rPr>
                <w:rFonts w:ascii="Times New Roman" w:eastAsia="Times New Roman" w:hAnsi="Times New Roman" w:cs="Arial"/>
                <w:color w:val="000000"/>
                <w:sz w:val="24"/>
                <w:szCs w:val="24"/>
                <w:lang w:eastAsia="tr-TR"/>
              </w:rPr>
              <w:instrText>a</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p>
        </w:tc>
      </w:tr>
    </w:tbl>
    <w:p w:rsidR="0086486F" w:rsidRDefault="0086486F"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“Tan</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m”</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Tan</w:instrText>
      </w:r>
      <w:r w:rsidRPr="00C23A44">
        <w:rPr>
          <w:rFonts w:ascii="Times New Roman" w:eastAsia="Times New Roman" w:hAnsi="Times New Roman" w:cs="Arial"/>
          <w:color w:val="000000"/>
          <w:spacing w:val="1"/>
          <w:sz w:val="24"/>
          <w:szCs w:val="24"/>
          <w:lang w:eastAsia="tr-TR"/>
        </w:rPr>
        <w:instrText>ı</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pacing w:val="48"/>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Lemma”</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L</w:instrText>
      </w:r>
      <w:r w:rsidRPr="00C23A44">
        <w:rPr>
          <w:rFonts w:ascii="Times New Roman" w:eastAsia="Times New Roman" w:hAnsi="Times New Roman" w:cs="Arial"/>
          <w:color w:val="000000"/>
          <w:spacing w:val="2"/>
          <w:sz w:val="24"/>
          <w:szCs w:val="24"/>
          <w:lang w:eastAsia="tr-TR"/>
        </w:rPr>
        <w:instrText>e</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color w:val="000000"/>
          <w:spacing w:val="-2"/>
          <w:sz w:val="24"/>
          <w:szCs w:val="24"/>
          <w:lang w:eastAsia="tr-TR"/>
        </w:rPr>
        <w:instrText>m</w:instrText>
      </w:r>
      <w:r w:rsidRPr="00C23A44">
        <w:rPr>
          <w:rFonts w:ascii="Times New Roman" w:eastAsia="Times New Roman" w:hAnsi="Times New Roman" w:cs="Arial"/>
          <w:color w:val="000000"/>
          <w:sz w:val="24"/>
          <w:szCs w:val="24"/>
          <w:lang w:eastAsia="tr-TR"/>
        </w:rPr>
        <w:instrText>a</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i</w:t>
      </w:r>
      <w:r w:rsidRPr="00C23A44">
        <w:rPr>
          <w:rFonts w:ascii="Times New Roman" w:eastAsia="Times New Roman" w:hAnsi="Times New Roman" w:cs="Arial"/>
          <w:color w:val="000000"/>
          <w:spacing w:val="-1"/>
          <w:sz w:val="24"/>
          <w:szCs w:val="24"/>
          <w:lang w:eastAsia="tr-TR"/>
        </w:rPr>
        <w:t>f</w:t>
      </w:r>
      <w:r w:rsidRPr="00C23A44">
        <w:rPr>
          <w:rFonts w:ascii="Times New Roman" w:eastAsia="Times New Roman" w:hAnsi="Times New Roman" w:cs="Arial"/>
          <w:color w:val="000000"/>
          <w:sz w:val="24"/>
          <w:szCs w:val="24"/>
          <w:lang w:eastAsia="tr-TR"/>
        </w:rPr>
        <w:t>adele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inin</w:t>
      </w:r>
      <w:r w:rsidRPr="00C23A44">
        <w:rPr>
          <w:rFonts w:ascii="Times New Roman" w:eastAsia="Times New Roman" w:hAnsi="Times New Roman" w:cs="Arial"/>
          <w:color w:val="000000"/>
          <w:spacing w:val="44"/>
          <w:sz w:val="24"/>
          <w:szCs w:val="24"/>
          <w:lang w:eastAsia="tr-TR"/>
        </w:rPr>
        <w:t xml:space="preserve">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etin</w:t>
      </w:r>
      <w:r w:rsidRPr="00C23A44">
        <w:rPr>
          <w:rFonts w:ascii="Times New Roman" w:eastAsia="Times New Roman" w:hAnsi="Times New Roman" w:cs="Arial"/>
          <w:color w:val="000000"/>
          <w:spacing w:val="52"/>
          <w:sz w:val="24"/>
          <w:szCs w:val="24"/>
          <w:lang w:eastAsia="tr-TR"/>
        </w:rPr>
        <w:t xml:space="preserve"> </w:t>
      </w:r>
      <w:r w:rsidRPr="00C23A44">
        <w:rPr>
          <w:rFonts w:ascii="Times New Roman" w:eastAsia="Times New Roman" w:hAnsi="Times New Roman" w:cs="Arial"/>
          <w:color w:val="000000"/>
          <w:sz w:val="24"/>
          <w:szCs w:val="24"/>
          <w:lang w:eastAsia="tr-TR"/>
        </w:rPr>
        <w:t>i</w:t>
      </w:r>
      <w:r w:rsidRPr="00C23A44">
        <w:rPr>
          <w:rFonts w:ascii="Times New Roman" w:eastAsia="Times New Roman" w:hAnsi="Times New Roman" w:cs="Arial"/>
          <w:color w:val="000000"/>
          <w:spacing w:val="-1"/>
          <w:sz w:val="24"/>
          <w:szCs w:val="24"/>
          <w:lang w:eastAsia="tr-TR"/>
        </w:rPr>
        <w:t>ç</w:t>
      </w:r>
      <w:r w:rsidRPr="00C23A44">
        <w:rPr>
          <w:rFonts w:ascii="Times New Roman" w:eastAsia="Times New Roman" w:hAnsi="Times New Roman" w:cs="Arial"/>
          <w:color w:val="000000"/>
          <w:sz w:val="24"/>
          <w:szCs w:val="24"/>
          <w:lang w:eastAsia="tr-TR"/>
        </w:rPr>
        <w:t>inde</w:t>
      </w:r>
      <w:r w:rsidRPr="00C23A44">
        <w:rPr>
          <w:rFonts w:ascii="Times New Roman" w:eastAsia="Times New Roman" w:hAnsi="Times New Roman" w:cs="Arial"/>
          <w:color w:val="000000"/>
          <w:spacing w:val="-1"/>
          <w:sz w:val="24"/>
          <w:szCs w:val="24"/>
          <w:lang w:eastAsia="tr-TR"/>
        </w:rPr>
        <w:t>k</w:t>
      </w:r>
      <w:r w:rsidRPr="00C23A44">
        <w:rPr>
          <w:rFonts w:ascii="Times New Roman" w:eastAsia="Times New Roman" w:hAnsi="Times New Roman" w:cs="Arial"/>
          <w:color w:val="000000"/>
          <w:sz w:val="24"/>
          <w:szCs w:val="24"/>
          <w:lang w:eastAsia="tr-TR"/>
        </w:rPr>
        <w:t>i</w:t>
      </w:r>
      <w:r w:rsidRPr="00C23A44">
        <w:rPr>
          <w:rFonts w:ascii="Times New Roman" w:eastAsia="Times New Roman" w:hAnsi="Times New Roman" w:cs="Arial"/>
          <w:color w:val="000000"/>
          <w:spacing w:val="49"/>
          <w:sz w:val="24"/>
          <w:szCs w:val="24"/>
          <w:lang w:eastAsia="tr-TR"/>
        </w:rPr>
        <w:t xml:space="preserve"> </w:t>
      </w:r>
      <w:r w:rsidRPr="00C23A44">
        <w:rPr>
          <w:rFonts w:ascii="Times New Roman" w:eastAsia="Times New Roman" w:hAnsi="Times New Roman" w:cs="Arial"/>
          <w:color w:val="000000"/>
          <w:sz w:val="24"/>
          <w:szCs w:val="24"/>
          <w:lang w:eastAsia="tr-TR"/>
        </w:rPr>
        <w:t>a</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f</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a</w:t>
      </w:r>
      <w:r w:rsidRPr="00C23A44">
        <w:rPr>
          <w:rFonts w:ascii="Times New Roman" w:eastAsia="Times New Roman" w:hAnsi="Times New Roman" w:cs="Arial"/>
          <w:color w:val="000000"/>
          <w:sz w:val="24"/>
          <w:szCs w:val="24"/>
          <w:lang w:eastAsia="tr-TR"/>
        </w:rPr>
        <w:t>rı</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ise</w:t>
      </w:r>
      <w:r w:rsidRPr="00C23A44">
        <w:rPr>
          <w:rFonts w:ascii="Times New Roman" w:eastAsia="Times New Roman" w:hAnsi="Times New Roman" w:cs="Arial"/>
          <w:color w:val="000000"/>
          <w:spacing w:val="51"/>
          <w:sz w:val="24"/>
          <w:szCs w:val="24"/>
          <w:lang w:eastAsia="tr-TR"/>
        </w:rPr>
        <w:t xml:space="preserve"> </w:t>
      </w:r>
      <w:r w:rsidRPr="00C23A44">
        <w:rPr>
          <w:rFonts w:ascii="Times New Roman" w:eastAsia="Times New Roman" w:hAnsi="Times New Roman" w:cs="Arial"/>
          <w:color w:val="000000"/>
          <w:sz w:val="24"/>
          <w:szCs w:val="24"/>
          <w:lang w:eastAsia="tr-TR"/>
        </w:rPr>
        <w:t>Tan</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m</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Tan</w:instrText>
      </w:r>
      <w:r w:rsidRPr="00C23A44">
        <w:rPr>
          <w:rFonts w:ascii="Times New Roman" w:eastAsia="Times New Roman" w:hAnsi="Times New Roman" w:cs="Arial"/>
          <w:color w:val="000000"/>
          <w:spacing w:val="1"/>
          <w:sz w:val="24"/>
          <w:szCs w:val="24"/>
          <w:lang w:eastAsia="tr-TR"/>
        </w:rPr>
        <w:instrText>ı</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pacing w:val="49"/>
          <w:sz w:val="24"/>
          <w:szCs w:val="24"/>
          <w:lang w:eastAsia="tr-TR"/>
        </w:rPr>
        <w:t xml:space="preserve"> </w:t>
      </w:r>
      <w:r w:rsidRPr="00C23A44">
        <w:rPr>
          <w:rFonts w:ascii="Times New Roman" w:eastAsia="Times New Roman" w:hAnsi="Times New Roman" w:cs="Arial"/>
          <w:color w:val="000000"/>
          <w:sz w:val="24"/>
          <w:szCs w:val="24"/>
          <w:lang w:eastAsia="tr-TR"/>
        </w:rPr>
        <w:t>2.1.1;</w:t>
      </w:r>
      <w:r w:rsidRPr="00C23A44">
        <w:rPr>
          <w:rFonts w:ascii="Times New Roman" w:eastAsia="Times New Roman" w:hAnsi="Times New Roman" w:cs="Arial"/>
          <w:color w:val="000000"/>
          <w:spacing w:val="53"/>
          <w:sz w:val="24"/>
          <w:szCs w:val="24"/>
          <w:lang w:eastAsia="tr-TR"/>
        </w:rPr>
        <w:t xml:space="preserve"> </w:t>
      </w:r>
      <w:r w:rsidRPr="00C23A44">
        <w:rPr>
          <w:rFonts w:ascii="Times New Roman" w:eastAsia="Times New Roman" w:hAnsi="Times New Roman" w:cs="Arial"/>
          <w:color w:val="000000"/>
          <w:sz w:val="24"/>
          <w:szCs w:val="24"/>
          <w:lang w:eastAsia="tr-TR"/>
        </w:rPr>
        <w:t>Lemma</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2.1.1 şeklin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e ya</w:t>
      </w:r>
      <w:r w:rsidRPr="00C23A44">
        <w:rPr>
          <w:rFonts w:ascii="Times New Roman" w:eastAsia="Times New Roman" w:hAnsi="Times New Roman" w:cs="Arial"/>
          <w:color w:val="000000"/>
          <w:spacing w:val="-1"/>
          <w:sz w:val="24"/>
          <w:szCs w:val="24"/>
          <w:lang w:eastAsia="tr-TR"/>
        </w:rPr>
        <w:t>p</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l</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p>
    <w:p w:rsidR="00C23A44" w:rsidRPr="00C23A44" w:rsidRDefault="00C23A44" w:rsidP="00C23A44">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C23A44" w:rsidRPr="00C23A44" w:rsidRDefault="002E7C3E"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1" w:name="_Toc370227215"/>
      <w:bookmarkStart w:id="52" w:name="_Toc381717569"/>
      <w:r>
        <w:rPr>
          <w:rFonts w:ascii="Times New Roman" w:eastAsia="Times New Roman" w:hAnsi="Times New Roman" w:cs="Times New Roman"/>
          <w:b/>
          <w:sz w:val="24"/>
          <w:szCs w:val="24"/>
          <w:lang w:eastAsia="tr-TR"/>
        </w:rPr>
        <w:t>3</w:t>
      </w:r>
      <w:r w:rsidR="00C23A44" w:rsidRPr="00C23A44">
        <w:rPr>
          <w:rFonts w:ascii="Times New Roman" w:eastAsia="Times New Roman" w:hAnsi="Times New Roman" w:cs="Times New Roman"/>
          <w:b/>
          <w:sz w:val="24"/>
          <w:szCs w:val="24"/>
          <w:lang w:eastAsia="tr-TR"/>
        </w:rPr>
        <w:t>.1</w:t>
      </w:r>
      <w:r>
        <w:rPr>
          <w:rFonts w:ascii="Times New Roman" w:eastAsia="Times New Roman" w:hAnsi="Times New Roman" w:cs="Times New Roman"/>
          <w:b/>
          <w:sz w:val="24"/>
          <w:szCs w:val="24"/>
          <w:lang w:eastAsia="tr-TR"/>
        </w:rPr>
        <w:t>2</w:t>
      </w:r>
      <w:r w:rsidR="00C23A44" w:rsidRPr="00C23A44">
        <w:rPr>
          <w:rFonts w:ascii="Times New Roman" w:eastAsia="Times New Roman" w:hAnsi="Times New Roman" w:cs="Times New Roman"/>
          <w:b/>
          <w:sz w:val="24"/>
          <w:szCs w:val="24"/>
          <w:lang w:eastAsia="tr-TR"/>
        </w:rPr>
        <w:t>. Metin İçinde Kaynak</w:t>
      </w:r>
      <w:r w:rsidR="00C23A44" w:rsidRPr="00C23A44">
        <w:rPr>
          <w:rFonts w:ascii="Times New Roman" w:eastAsia="Times New Roman" w:hAnsi="Times New Roman" w:cs="Times New Roman"/>
          <w:b/>
          <w:sz w:val="24"/>
          <w:szCs w:val="24"/>
          <w:lang w:eastAsia="tr-TR"/>
        </w:rPr>
        <w:fldChar w:fldCharType="begin"/>
      </w:r>
      <w:r w:rsidR="00C23A44" w:rsidRPr="00C23A44">
        <w:rPr>
          <w:rFonts w:ascii="Times New Roman" w:eastAsia="Times New Roman" w:hAnsi="Times New Roman" w:cs="Times New Roman"/>
          <w:b/>
          <w:sz w:val="24"/>
          <w:szCs w:val="24"/>
          <w:lang w:eastAsia="tr-TR"/>
        </w:rPr>
        <w:instrText>xe "Kaynak"</w:instrText>
      </w:r>
      <w:r w:rsidR="00C23A44" w:rsidRPr="00C23A44">
        <w:rPr>
          <w:rFonts w:ascii="Times New Roman" w:eastAsia="Times New Roman" w:hAnsi="Times New Roman" w:cs="Times New Roman"/>
          <w:b/>
          <w:sz w:val="24"/>
          <w:szCs w:val="24"/>
          <w:lang w:eastAsia="tr-TR"/>
        </w:rPr>
        <w:fldChar w:fldCharType="end"/>
      </w:r>
      <w:r w:rsidR="00C23A44" w:rsidRPr="00C23A44">
        <w:rPr>
          <w:rFonts w:ascii="Times New Roman" w:eastAsia="Times New Roman" w:hAnsi="Times New Roman" w:cs="Times New Roman"/>
          <w:b/>
          <w:sz w:val="24"/>
          <w:szCs w:val="24"/>
          <w:lang w:eastAsia="tr-TR"/>
        </w:rPr>
        <w:t xml:space="preserve"> Gösterme</w:t>
      </w:r>
      <w:bookmarkEnd w:id="51"/>
      <w:bookmarkEnd w:id="52"/>
    </w:p>
    <w:p w:rsidR="00C23A44" w:rsidRPr="00C23A44" w:rsidRDefault="00C23A44" w:rsidP="00C23A44">
      <w:pPr>
        <w:widowControl w:val="0"/>
        <w:autoSpaceDE w:val="0"/>
        <w:autoSpaceDN w:val="0"/>
        <w:adjustRightInd w:val="0"/>
        <w:spacing w:after="0"/>
        <w:rPr>
          <w:rFonts w:ascii="Times New Roman" w:eastAsia="Times New Roman" w:hAnsi="Times New Roman" w:cs="Arial"/>
          <w:sz w:val="24"/>
          <w:lang w:eastAsia="tr-TR"/>
        </w:rPr>
      </w:pPr>
    </w:p>
    <w:p w:rsidR="00C23A44" w:rsidRPr="00C559F3" w:rsidRDefault="00C23A44" w:rsidP="00C559F3">
      <w:pPr>
        <w:tabs>
          <w:tab w:val="left" w:pos="284"/>
        </w:tabs>
        <w:spacing w:after="0"/>
        <w:contextualSpacing/>
        <w:jc w:val="both"/>
        <w:rPr>
          <w:rFonts w:ascii="TimesNewRomanPSMT" w:eastAsia="Times New Roman" w:hAnsi="TimesNewRomanPSMT" w:cs="TimesNewRomanPSMT"/>
          <w:iCs/>
          <w:sz w:val="24"/>
          <w:szCs w:val="24"/>
        </w:rPr>
      </w:pPr>
      <w:r w:rsidRPr="00C23A44">
        <w:rPr>
          <w:rFonts w:ascii="TimesNewRomanPSMT Tur" w:eastAsia="Times New Roman" w:hAnsi="TimesNewRomanPSMT Tur" w:cs="TimesNewRomanPSMT Tur"/>
          <w:sz w:val="24"/>
          <w:szCs w:val="24"/>
        </w:rPr>
        <w:t>Tezlerde, özellikle problemin tanımlanması, araştırma yönteminin belirlenmesi ve</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bulguların yorumlanması aşamalarında geniş bir literatür</w:t>
      </w:r>
      <w:r w:rsidRPr="00C23A44">
        <w:rPr>
          <w:rFonts w:ascii="TimesNewRomanPSMT Tur" w:eastAsia="Times New Roman" w:hAnsi="TimesNewRomanPSMT Tur" w:cs="TimesNewRomanPSMT Tur"/>
          <w:sz w:val="24"/>
          <w:szCs w:val="24"/>
        </w:rPr>
        <w:fldChar w:fldCharType="begin"/>
      </w:r>
      <w:r w:rsidRPr="00C23A44">
        <w:rPr>
          <w:rFonts w:ascii="Times New Roman" w:eastAsia="Times New Roman" w:hAnsi="Times New Roman" w:cs="Arial"/>
          <w:sz w:val="24"/>
        </w:rPr>
        <w:instrText>xe "</w:instrText>
      </w:r>
      <w:r w:rsidRPr="00C23A44">
        <w:rPr>
          <w:rFonts w:ascii="Times New Roman" w:eastAsia="Times New Roman" w:hAnsi="Times New Roman" w:cs="Arial"/>
          <w:sz w:val="24"/>
          <w:szCs w:val="24"/>
        </w:rPr>
        <w:instrText>literatür</w:instrText>
      </w:r>
      <w:r w:rsidRPr="00C23A44">
        <w:rPr>
          <w:rFonts w:ascii="Times New Roman" w:eastAsia="Times New Roman" w:hAnsi="Times New Roman" w:cs="Arial"/>
          <w:sz w:val="24"/>
        </w:rPr>
        <w:instrText>"</w:instrText>
      </w:r>
      <w:r w:rsidRPr="00C23A44">
        <w:rPr>
          <w:rFonts w:ascii="TimesNewRomanPSMT Tur" w:eastAsia="Times New Roman" w:hAnsi="TimesNewRomanPSMT Tur" w:cs="TimesNewRomanPSMT Tur"/>
          <w:sz w:val="24"/>
          <w:szCs w:val="24"/>
        </w:rPr>
        <w:fldChar w:fldCharType="end"/>
      </w:r>
      <w:r w:rsidRPr="00C23A44">
        <w:rPr>
          <w:rFonts w:ascii="TimesNewRomanPSMT Tur" w:eastAsia="Times New Roman" w:hAnsi="TimesNewRomanPSMT Tur" w:cs="TimesNewRomanPSMT Tur"/>
          <w:sz w:val="24"/>
          <w:szCs w:val="24"/>
        </w:rPr>
        <w:t xml:space="preserve"> taraması yapılır. Bu taramalarda, diğer araştırmacı ve düşünürlerin yaptıklarından yararlanılır.</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Tezlerde yapılan aktarmalarda, araştırmacı neyi, nereden ve nasıl aldığını</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belirtmek zorundadır. </w:t>
      </w:r>
      <w:r w:rsidRPr="00C23A44">
        <w:rPr>
          <w:rFonts w:ascii="Times New Roman" w:eastAsia="Times New Roman" w:hAnsi="Times New Roman" w:cs="Arial"/>
          <w:bCs/>
          <w:sz w:val="24"/>
        </w:rPr>
        <w:t>Tezlerde mutlaka bilimsel etik kurallar gözetilmeli,  intihal</w:t>
      </w:r>
      <w:r w:rsidRPr="00C23A44">
        <w:rPr>
          <w:rFonts w:ascii="Times New Roman" w:eastAsia="Times New Roman" w:hAnsi="Times New Roman" w:cs="Arial"/>
          <w:sz w:val="24"/>
        </w:rPr>
        <w:fldChar w:fldCharType="begin"/>
      </w:r>
      <w:r w:rsidRPr="00C23A44">
        <w:rPr>
          <w:rFonts w:ascii="Times New Roman" w:eastAsia="Times New Roman" w:hAnsi="Times New Roman" w:cs="Arial"/>
          <w:sz w:val="24"/>
        </w:rPr>
        <w:instrText xml:space="preserve"> TA \l "</w:instrText>
      </w:r>
      <w:r w:rsidRPr="00C23A44">
        <w:rPr>
          <w:rFonts w:ascii="Times New Roman" w:eastAsia="Times New Roman" w:hAnsi="Times New Roman" w:cs="Arial"/>
          <w:bCs/>
          <w:sz w:val="24"/>
        </w:rPr>
        <w:instrText>intihal</w:instrText>
      </w:r>
      <w:r w:rsidRPr="00C23A44">
        <w:rPr>
          <w:rFonts w:ascii="Times New Roman" w:eastAsia="Times New Roman" w:hAnsi="Times New Roman" w:cs="Arial"/>
          <w:sz w:val="24"/>
        </w:rPr>
        <w:instrText xml:space="preserve">" \s "intihal" \c 1 </w:instrText>
      </w:r>
      <w:r w:rsidRPr="00C23A44">
        <w:rPr>
          <w:rFonts w:ascii="Times New Roman" w:eastAsia="Times New Roman" w:hAnsi="Times New Roman" w:cs="Arial"/>
          <w:sz w:val="24"/>
        </w:rPr>
        <w:fldChar w:fldCharType="end"/>
      </w:r>
      <w:r w:rsidRPr="00C23A44">
        <w:rPr>
          <w:rFonts w:ascii="Times New Roman" w:eastAsia="Times New Roman" w:hAnsi="Times New Roman" w:cs="Arial"/>
          <w:bCs/>
          <w:sz w:val="24"/>
        </w:rPr>
        <w:t xml:space="preserve">  yapılmamalıdır. </w:t>
      </w:r>
      <w:r w:rsidRPr="00C23A44">
        <w:rPr>
          <w:rFonts w:ascii="TimesNewRomanPSMT Tur" w:eastAsia="Times New Roman" w:hAnsi="TimesNewRomanPSMT Tur" w:cs="TimesNewRomanPSMT Tur"/>
          <w:iCs/>
          <w:sz w:val="24"/>
          <w:szCs w:val="24"/>
        </w:rPr>
        <w:t>Kuralına uygun yapılmayan aktarmalar fark edildiğinde, tezin reddine yol açar</w:t>
      </w:r>
      <w:r w:rsidR="00C559F3">
        <w:rPr>
          <w:rFonts w:ascii="TimesNewRomanPSMT" w:eastAsia="Times New Roman" w:hAnsi="TimesNewRomanPSMT" w:cs="TimesNewRomanPSMT"/>
          <w:iCs/>
          <w:sz w:val="24"/>
          <w:szCs w:val="24"/>
        </w:rPr>
        <w:t xml:space="preserve">. </w:t>
      </w:r>
      <w:r w:rsidRPr="00C23A44">
        <w:rPr>
          <w:rFonts w:ascii="Times New Roman" w:eastAsia="Times New Roman" w:hAnsi="Times New Roman" w:cs="Arial"/>
          <w:color w:val="000000"/>
          <w:sz w:val="24"/>
          <w:szCs w:val="24"/>
          <w:lang w:eastAsia="tr-TR"/>
        </w:rPr>
        <w:t>Tez</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içinde</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kaynaklara at</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f</w:t>
      </w:r>
      <w:r w:rsidRPr="00C23A44">
        <w:rPr>
          <w:rFonts w:ascii="Times New Roman" w:eastAsia="Times New Roman" w:hAnsi="Times New Roman" w:cs="Arial"/>
          <w:color w:val="000000"/>
          <w:spacing w:val="7"/>
          <w:sz w:val="24"/>
          <w:szCs w:val="24"/>
          <w:lang w:eastAsia="tr-TR"/>
        </w:rPr>
        <w:t>;</w:t>
      </w:r>
      <w:r w:rsidR="002E7C3E">
        <w:rPr>
          <w:rFonts w:ascii="Times New Roman" w:eastAsia="Times New Roman" w:hAnsi="Times New Roman" w:cs="Arial"/>
          <w:color w:val="000000"/>
          <w:spacing w:val="7"/>
          <w:sz w:val="24"/>
          <w:szCs w:val="24"/>
          <w:lang w:eastAsia="tr-TR"/>
        </w:rPr>
        <w:t xml:space="preserve"> </w:t>
      </w:r>
      <w:r w:rsidR="00C559F3">
        <w:rPr>
          <w:rFonts w:ascii="Times New Roman" w:eastAsia="Times New Roman" w:hAnsi="Times New Roman" w:cs="Arial"/>
          <w:color w:val="000000"/>
          <w:spacing w:val="7"/>
          <w:sz w:val="24"/>
          <w:szCs w:val="24"/>
          <w:lang w:eastAsia="tr-TR"/>
        </w:rPr>
        <w:t xml:space="preserve">ya </w:t>
      </w:r>
      <w:r w:rsidR="002E7C3E">
        <w:rPr>
          <w:rFonts w:ascii="Times New Roman" w:eastAsia="Times New Roman" w:hAnsi="Times New Roman" w:cs="Arial"/>
          <w:color w:val="000000"/>
          <w:spacing w:val="7"/>
          <w:sz w:val="24"/>
          <w:szCs w:val="24"/>
          <w:lang w:eastAsia="tr-TR"/>
        </w:rPr>
        <w:t>n</w:t>
      </w:r>
      <w:r w:rsidRPr="00C23A44">
        <w:rPr>
          <w:rFonts w:ascii="Times New Roman" w:eastAsia="Times New Roman" w:hAnsi="Times New Roman" w:cs="Arial"/>
          <w:color w:val="000000"/>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w:t>
      </w:r>
      <w:r w:rsidRPr="00C23A44">
        <w:rPr>
          <w:rFonts w:ascii="Times New Roman" w:eastAsia="Times New Roman" w:hAnsi="Times New Roman" w:cs="Arial"/>
          <w:color w:val="000000"/>
          <w:spacing w:val="3"/>
          <w:sz w:val="24"/>
          <w:szCs w:val="24"/>
          <w:lang w:eastAsia="tr-TR"/>
        </w:rPr>
        <w:t xml:space="preserve"> </w:t>
      </w:r>
      <w:r w:rsidR="00C559F3">
        <w:rPr>
          <w:rFonts w:ascii="Times New Roman" w:eastAsia="Times New Roman" w:hAnsi="Times New Roman" w:cs="Arial"/>
          <w:color w:val="000000"/>
          <w:sz w:val="24"/>
          <w:szCs w:val="24"/>
          <w:lang w:eastAsia="tr-TR"/>
        </w:rPr>
        <w:t xml:space="preserve">ile </w:t>
      </w:r>
      <w:r w:rsidR="002E7C3E">
        <w:rPr>
          <w:rFonts w:ascii="Times New Roman" w:eastAsia="Times New Roman" w:hAnsi="Times New Roman" w:cs="Arial"/>
          <w:color w:val="000000"/>
          <w:sz w:val="24"/>
          <w:szCs w:val="24"/>
          <w:lang w:eastAsia="tr-TR"/>
        </w:rPr>
        <w:t xml:space="preserve">ya </w:t>
      </w:r>
      <w:r w:rsidR="00C559F3">
        <w:rPr>
          <w:rFonts w:ascii="Times New Roman" w:eastAsia="Times New Roman" w:hAnsi="Times New Roman" w:cs="Arial"/>
          <w:color w:val="000000"/>
          <w:sz w:val="24"/>
          <w:szCs w:val="24"/>
          <w:lang w:eastAsia="tr-TR"/>
        </w:rPr>
        <w:t xml:space="preserve">da </w:t>
      </w:r>
      <w:r w:rsidR="002E7C3E">
        <w:rPr>
          <w:rFonts w:ascii="Times New Roman" w:eastAsia="Times New Roman" w:hAnsi="Times New Roman" w:cs="Arial"/>
          <w:color w:val="000000"/>
          <w:sz w:val="24"/>
          <w:szCs w:val="24"/>
          <w:lang w:eastAsia="tr-TR"/>
        </w:rPr>
        <w:t>y</w:t>
      </w:r>
      <w:r w:rsidRPr="00C23A44">
        <w:rPr>
          <w:rFonts w:ascii="Times New Roman" w:eastAsia="Times New Roman" w:hAnsi="Times New Roman" w:cs="Arial"/>
          <w:color w:val="000000"/>
          <w:sz w:val="24"/>
          <w:szCs w:val="24"/>
          <w:lang w:eastAsia="tr-TR"/>
        </w:rPr>
        <w:t>azar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soyad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göre yapılabilir.</w:t>
      </w:r>
    </w:p>
    <w:p w:rsidR="00C23A44" w:rsidRPr="00C23A44" w:rsidRDefault="00C23A44" w:rsidP="00C23A44">
      <w:pPr>
        <w:widowControl w:val="0"/>
        <w:tabs>
          <w:tab w:val="left" w:pos="2069"/>
        </w:tabs>
        <w:autoSpaceDE w:val="0"/>
        <w:autoSpaceDN w:val="0"/>
        <w:adjustRightInd w:val="0"/>
        <w:spacing w:after="0"/>
        <w:jc w:val="both"/>
        <w:rPr>
          <w:rFonts w:ascii="Times New Roman" w:eastAsia="Times New Roman" w:hAnsi="Times New Roman" w:cs="Arial"/>
          <w:color w:val="000000"/>
          <w:sz w:val="20"/>
          <w:szCs w:val="20"/>
          <w:lang w:eastAsia="tr-TR"/>
        </w:rPr>
      </w:pPr>
    </w:p>
    <w:p w:rsidR="00C23A44" w:rsidRPr="00C23A44" w:rsidRDefault="00DA12A9"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3" w:name="_Toc381717570"/>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.1. Metin içinde numara ile kaynak gösterme</w:t>
      </w:r>
      <w:bookmarkEnd w:id="53"/>
      <w:r w:rsidR="00C23A44" w:rsidRPr="00C23A44">
        <w:rPr>
          <w:rFonts w:ascii="Times New Roman" w:eastAsia="Times New Roman" w:hAnsi="Times New Roman" w:cs="Times New Roman"/>
          <w:b/>
          <w:sz w:val="24"/>
          <w:szCs w:val="24"/>
          <w:lang w:eastAsia="tr-TR"/>
        </w:rPr>
        <w:t xml:space="preserve"> </w:t>
      </w:r>
    </w:p>
    <w:p w:rsidR="00C23A44" w:rsidRPr="00C23A44" w:rsidRDefault="00C23A44" w:rsidP="00C23A44">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C23A44" w:rsidRDefault="00C23A44" w:rsidP="00DA12A9">
      <w:pPr>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sz w:val="24"/>
          <w:lang w:eastAsia="tr-TR"/>
        </w:rPr>
        <w:t xml:space="preserve">Numara ile kaynak göstermede köşeli parantez kullanılır. </w:t>
      </w: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10"/>
          <w:sz w:val="24"/>
          <w:szCs w:val="24"/>
          <w:lang w:eastAsia="tr-TR"/>
        </w:rPr>
        <w:t xml:space="preserve"> </w:t>
      </w:r>
      <w:r w:rsidRPr="00C23A44">
        <w:rPr>
          <w:rFonts w:ascii="Times New Roman" w:eastAsia="Times New Roman" w:hAnsi="Times New Roman" w:cs="Arial"/>
          <w:color w:val="000000"/>
          <w:sz w:val="24"/>
          <w:szCs w:val="24"/>
          <w:lang w:eastAsia="tr-TR"/>
        </w:rPr>
        <w:t>do</w:t>
      </w:r>
      <w:r w:rsidRPr="00C23A44">
        <w:rPr>
          <w:rFonts w:ascii="Times New Roman" w:eastAsia="Times New Roman" w:hAnsi="Times New Roman" w:cs="Arial"/>
          <w:color w:val="000000"/>
          <w:spacing w:val="-1"/>
          <w:sz w:val="24"/>
          <w:szCs w:val="24"/>
          <w:lang w:eastAsia="tr-TR"/>
        </w:rPr>
        <w:t>ğ</w:t>
      </w:r>
      <w:r w:rsidRPr="00C23A44">
        <w:rPr>
          <w:rFonts w:ascii="Times New Roman" w:eastAsia="Times New Roman" w:hAnsi="Times New Roman" w:cs="Arial"/>
          <w:color w:val="000000"/>
          <w:sz w:val="24"/>
          <w:szCs w:val="24"/>
          <w:lang w:eastAsia="tr-TR"/>
        </w:rPr>
        <w:t>rudan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verilir.</w:t>
      </w:r>
      <w:r w:rsidR="00DA12A9">
        <w:rPr>
          <w:rFonts w:ascii="Times New Roman" w:eastAsia="Times New Roman" w:hAnsi="Times New Roman" w:cs="Arial"/>
          <w:color w:val="000000"/>
          <w:sz w:val="24"/>
          <w:szCs w:val="24"/>
          <w:lang w:eastAsia="tr-TR"/>
        </w:rPr>
        <w:t xml:space="preserve"> Konuya ilişkin örnek aşağıdadır.</w:t>
      </w:r>
    </w:p>
    <w:p w:rsidR="00DA12A9" w:rsidRPr="00C23A44" w:rsidRDefault="00DA12A9" w:rsidP="00DA12A9">
      <w:pPr>
        <w:spacing w:after="0"/>
        <w:jc w:val="both"/>
        <w:rPr>
          <w:rFonts w:ascii="Times New Roman" w:eastAsia="Times New Roman" w:hAnsi="Times New Roman" w:cs="Arial"/>
          <w:color w:val="000000"/>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pacing w:val="-6"/>
          <w:sz w:val="24"/>
          <w:szCs w:val="24"/>
          <w:lang w:eastAsia="tr-TR"/>
        </w:rPr>
      </w:pPr>
      <w:r w:rsidRPr="00C23A44">
        <w:rPr>
          <w:rFonts w:ascii="Times New Roman" w:eastAsia="Times New Roman" w:hAnsi="Times New Roman" w:cs="Arial"/>
          <w:color w:val="000000"/>
          <w:sz w:val="24"/>
          <w:szCs w:val="24"/>
          <w:lang w:eastAsia="tr-TR"/>
        </w:rPr>
        <w:t xml:space="preserve">i) </w:t>
      </w:r>
      <w:r w:rsidRPr="00C23A44">
        <w:rPr>
          <w:rFonts w:ascii="Times New Roman" w:eastAsia="Times New Roman" w:hAnsi="Times New Roman" w:cs="Arial"/>
          <w:color w:val="000000"/>
          <w:spacing w:val="-6"/>
          <w:sz w:val="24"/>
          <w:szCs w:val="24"/>
          <w:lang w:eastAsia="tr-TR"/>
        </w:rPr>
        <w:t>“Tepkimenin hangi mekanizmayı izleyeceği ara ürünlerin kararlılıklarına bağlıdır” [1].</w:t>
      </w:r>
    </w:p>
    <w:p w:rsidR="00C23A44" w:rsidRPr="00C23A44" w:rsidRDefault="00C23A44" w:rsidP="00C23A44">
      <w:pPr>
        <w:widowControl w:val="0"/>
        <w:tabs>
          <w:tab w:val="left" w:pos="142"/>
          <w:tab w:val="left" w:pos="2020"/>
          <w:tab w:val="left" w:pos="3380"/>
          <w:tab w:val="left" w:pos="4200"/>
          <w:tab w:val="left" w:pos="5780"/>
          <w:tab w:val="left" w:pos="7340"/>
          <w:tab w:val="left" w:pos="7920"/>
        </w:tabs>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ii) Tüzün, “tepki</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 xml:space="preserve">enin hangi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pacing w:val="2"/>
          <w:sz w:val="24"/>
          <w:szCs w:val="24"/>
          <w:lang w:eastAsia="tr-TR"/>
        </w:rPr>
        <w:t>e</w:t>
      </w:r>
      <w:r w:rsidRPr="00C23A44">
        <w:rPr>
          <w:rFonts w:ascii="Times New Roman" w:eastAsia="Times New Roman" w:hAnsi="Times New Roman" w:cs="Arial"/>
          <w:color w:val="000000"/>
          <w:sz w:val="24"/>
          <w:szCs w:val="24"/>
          <w:lang w:eastAsia="tr-TR"/>
        </w:rPr>
        <w:t>kaniz</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ayı izleye</w:t>
      </w:r>
      <w:r w:rsidRPr="00C23A44">
        <w:rPr>
          <w:rFonts w:ascii="Times New Roman" w:eastAsia="Times New Roman" w:hAnsi="Times New Roman" w:cs="Arial"/>
          <w:color w:val="000000"/>
          <w:spacing w:val="-1"/>
          <w:sz w:val="24"/>
          <w:szCs w:val="24"/>
          <w:lang w:eastAsia="tr-TR"/>
        </w:rPr>
        <w:t>c</w:t>
      </w:r>
      <w:r w:rsidRPr="00C23A44">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1"/>
          <w:sz w:val="24"/>
          <w:szCs w:val="24"/>
          <w:lang w:eastAsia="tr-TR"/>
        </w:rPr>
        <w:t>ğ</w:t>
      </w:r>
      <w:r w:rsidRPr="00C23A44">
        <w:rPr>
          <w:rFonts w:ascii="Times New Roman" w:eastAsia="Times New Roman" w:hAnsi="Times New Roman" w:cs="Arial"/>
          <w:color w:val="000000"/>
          <w:sz w:val="24"/>
          <w:szCs w:val="24"/>
          <w:lang w:eastAsia="tr-TR"/>
        </w:rPr>
        <w:t>inin ara ürünle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in karar</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lı</w:t>
      </w:r>
      <w:r w:rsidRPr="00C23A44">
        <w:rPr>
          <w:rFonts w:ascii="Times New Roman" w:eastAsia="Times New Roman" w:hAnsi="Times New Roman" w:cs="Arial"/>
          <w:color w:val="000000"/>
          <w:sz w:val="24"/>
          <w:szCs w:val="24"/>
          <w:lang w:eastAsia="tr-TR"/>
        </w:rPr>
        <w:t>kla</w:t>
      </w:r>
      <w:r w:rsidRPr="00C23A44">
        <w:rPr>
          <w:rFonts w:ascii="Times New Roman" w:eastAsia="Times New Roman" w:hAnsi="Times New Roman" w:cs="Arial"/>
          <w:color w:val="000000"/>
          <w:spacing w:val="-1"/>
          <w:sz w:val="24"/>
          <w:szCs w:val="24"/>
          <w:lang w:eastAsia="tr-TR"/>
        </w:rPr>
        <w:t>rı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14"/>
          <w:sz w:val="24"/>
          <w:szCs w:val="24"/>
          <w:lang w:eastAsia="tr-TR"/>
        </w:rPr>
        <w:t xml:space="preserve"> </w:t>
      </w:r>
      <w:r w:rsidRPr="00C23A44">
        <w:rPr>
          <w:rFonts w:ascii="Times New Roman" w:eastAsia="Times New Roman" w:hAnsi="Times New Roman" w:cs="Arial"/>
          <w:color w:val="000000"/>
          <w:sz w:val="24"/>
          <w:szCs w:val="24"/>
          <w:lang w:eastAsia="tr-TR"/>
        </w:rPr>
        <w:t>bağ</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pacing w:val="-1"/>
          <w:sz w:val="24"/>
          <w:szCs w:val="24"/>
          <w:lang w:eastAsia="tr-TR"/>
        </w:rPr>
        <w:t>o</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uğunu</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belirt</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 xml:space="preserve">ektedir” </w:t>
      </w:r>
      <w:r w:rsidRPr="00C23A44">
        <w:rPr>
          <w:rFonts w:ascii="Times New Roman" w:eastAsia="Times New Roman" w:hAnsi="Times New Roman" w:cs="Arial"/>
          <w:color w:val="000000"/>
          <w:spacing w:val="-14"/>
          <w:sz w:val="24"/>
          <w:szCs w:val="24"/>
          <w:lang w:eastAsia="tr-TR"/>
        </w:rPr>
        <w:t xml:space="preserve"> </w:t>
      </w:r>
      <w:r w:rsidRPr="00C23A44">
        <w:rPr>
          <w:rFonts w:ascii="Times New Roman" w:eastAsia="Times New Roman" w:hAnsi="Times New Roman" w:cs="Arial"/>
          <w:color w:val="000000"/>
          <w:sz w:val="24"/>
          <w:szCs w:val="24"/>
          <w:lang w:eastAsia="tr-TR"/>
        </w:rPr>
        <w:t>[1].</w:t>
      </w:r>
    </w:p>
    <w:p w:rsidR="00C23A44" w:rsidRPr="00C23A44" w:rsidRDefault="00C23A44" w:rsidP="00C23A44">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ada;</w:t>
      </w:r>
      <w:r w:rsidRPr="00C23A44">
        <w:rPr>
          <w:rFonts w:ascii="Times New Roman" w:eastAsia="Times New Roman" w:hAnsi="Times New Roman" w:cs="Arial"/>
          <w:color w:val="000000"/>
          <w:spacing w:val="-13"/>
          <w:sz w:val="24"/>
          <w:szCs w:val="24"/>
          <w:lang w:eastAsia="tr-TR"/>
        </w:rPr>
        <w:t xml:space="preserve"> </w:t>
      </w:r>
      <w:r w:rsidRPr="00C23A44">
        <w:rPr>
          <w:rFonts w:ascii="Times New Roman" w:eastAsia="Times New Roman" w:hAnsi="Times New Roman" w:cs="Arial"/>
          <w:color w:val="000000"/>
          <w:sz w:val="24"/>
          <w:szCs w:val="24"/>
          <w:lang w:eastAsia="tr-TR"/>
        </w:rPr>
        <w:t>ilk</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kaynağa köşeli</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para</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ez</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içe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isin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[1]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verilir,</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nokta parantez</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55"/>
          <w:sz w:val="24"/>
          <w:szCs w:val="24"/>
          <w:lang w:eastAsia="tr-TR"/>
        </w:rPr>
        <w:t xml:space="preserve"> </w:t>
      </w:r>
      <w:r w:rsidRPr="00C23A44">
        <w:rPr>
          <w:rFonts w:ascii="Times New Roman" w:eastAsia="Times New Roman" w:hAnsi="Times New Roman" w:cs="Arial"/>
          <w:color w:val="000000"/>
          <w:sz w:val="24"/>
          <w:szCs w:val="24"/>
          <w:lang w:eastAsia="tr-TR"/>
        </w:rPr>
        <w:t>konulur.</w:t>
      </w:r>
      <w:r w:rsidRPr="00C23A44">
        <w:rPr>
          <w:rFonts w:ascii="Times New Roman" w:eastAsia="Times New Roman" w:hAnsi="Times New Roman" w:cs="Arial"/>
          <w:color w:val="000000"/>
          <w:spacing w:val="52"/>
          <w:sz w:val="24"/>
          <w:szCs w:val="24"/>
          <w:lang w:eastAsia="tr-TR"/>
        </w:rPr>
        <w:t xml:space="preserve"> </w:t>
      </w:r>
      <w:r w:rsidRPr="00C23A44">
        <w:rPr>
          <w:rFonts w:ascii="Times New Roman" w:eastAsia="Times New Roman" w:hAnsi="Times New Roman" w:cs="Arial"/>
          <w:color w:val="000000"/>
          <w:sz w:val="24"/>
          <w:szCs w:val="24"/>
          <w:lang w:eastAsia="tr-TR"/>
        </w:rPr>
        <w:t>Daha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sonra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gelen</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kaynaklara</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bir</w:t>
      </w:r>
      <w:r w:rsidRPr="00C23A44">
        <w:rPr>
          <w:rFonts w:ascii="Times New Roman" w:eastAsia="Times New Roman" w:hAnsi="Times New Roman" w:cs="Arial"/>
          <w:color w:val="000000"/>
          <w:spacing w:val="58"/>
          <w:sz w:val="24"/>
          <w:szCs w:val="24"/>
          <w:lang w:eastAsia="tr-TR"/>
        </w:rPr>
        <w:t xml:space="preserve"> </w:t>
      </w:r>
      <w:r w:rsidRPr="00C23A44">
        <w:rPr>
          <w:rFonts w:ascii="Times New Roman" w:eastAsia="Times New Roman" w:hAnsi="Times New Roman" w:cs="Arial"/>
          <w:color w:val="000000"/>
          <w:sz w:val="24"/>
          <w:szCs w:val="24"/>
          <w:lang w:eastAsia="tr-TR"/>
        </w:rPr>
        <w:t>sonraki</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sa</w:t>
      </w:r>
      <w:r w:rsidRPr="00C23A44">
        <w:rPr>
          <w:rFonts w:ascii="Times New Roman" w:eastAsia="Times New Roman" w:hAnsi="Times New Roman" w:cs="Arial"/>
          <w:color w:val="000000"/>
          <w:spacing w:val="-2"/>
          <w:sz w:val="24"/>
          <w:szCs w:val="24"/>
          <w:lang w:eastAsia="tr-TR"/>
        </w:rPr>
        <w:t>y</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verilerek devam</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edili</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 xml:space="preserve">. </w:t>
      </w: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birbirini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takip</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ediyorsa,</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b</w:t>
      </w:r>
      <w:r w:rsidRPr="00C23A44">
        <w:rPr>
          <w:rFonts w:ascii="Times New Roman" w:eastAsia="Times New Roman" w:hAnsi="Times New Roman" w:cs="Arial"/>
          <w:color w:val="000000"/>
          <w:spacing w:val="-1"/>
          <w:sz w:val="24"/>
          <w:szCs w:val="24"/>
          <w:lang w:eastAsia="tr-TR"/>
        </w:rPr>
        <w:t>i</w:t>
      </w:r>
      <w:r w:rsidRPr="00C23A44">
        <w:rPr>
          <w:rFonts w:ascii="Times New Roman" w:eastAsia="Times New Roman" w:hAnsi="Times New Roman" w:cs="Arial"/>
          <w:color w:val="000000"/>
          <w:sz w:val="24"/>
          <w:szCs w:val="24"/>
          <w:lang w:eastAsia="tr-TR"/>
        </w:rPr>
        <w:t>rincisi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11"/>
          <w:sz w:val="24"/>
          <w:szCs w:val="24"/>
          <w:lang w:eastAsia="tr-TR"/>
        </w:rPr>
        <w:t xml:space="preserve"> </w:t>
      </w:r>
      <w:r w:rsidRPr="00C23A44">
        <w:rPr>
          <w:rFonts w:ascii="Times New Roman" w:eastAsia="Times New Roman" w:hAnsi="Times New Roman" w:cs="Arial"/>
          <w:color w:val="000000"/>
          <w:sz w:val="24"/>
          <w:szCs w:val="24"/>
          <w:lang w:eastAsia="tr-TR"/>
        </w:rPr>
        <w:t>sonuncusunun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 aralar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z w:val="24"/>
          <w:szCs w:val="24"/>
          <w:lang w:eastAsia="tr-TR"/>
        </w:rPr>
        <w:t xml:space="preserve">a çizgi </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konularak  ya</w:t>
      </w:r>
      <w:r w:rsidRPr="00C23A44">
        <w:rPr>
          <w:rFonts w:ascii="Times New Roman" w:eastAsia="Times New Roman" w:hAnsi="Times New Roman" w:cs="Arial"/>
          <w:color w:val="000000"/>
          <w:spacing w:val="-1"/>
          <w:sz w:val="24"/>
          <w:szCs w:val="24"/>
          <w:lang w:eastAsia="tr-TR"/>
        </w:rPr>
        <w:t>z</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 xml:space="preserve">r. </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 xml:space="preserve">Örneğin; </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3</w:t>
      </w:r>
      <w:r w:rsidRPr="00C23A44">
        <w:rPr>
          <w:rFonts w:ascii="Times New Roman" w:eastAsia="Times New Roman" w:hAnsi="Times New Roman" w:cs="Arial"/>
          <w:color w:val="000000"/>
          <w:spacing w:val="-1"/>
          <w:sz w:val="24"/>
          <w:szCs w:val="24"/>
          <w:lang w:eastAsia="tr-TR"/>
        </w:rPr>
        <w:t>'</w:t>
      </w:r>
      <w:r w:rsidRPr="00C23A44">
        <w:rPr>
          <w:rFonts w:ascii="Times New Roman" w:eastAsia="Times New Roman" w:hAnsi="Times New Roman" w:cs="Arial"/>
          <w:color w:val="000000"/>
          <w:sz w:val="24"/>
          <w:szCs w:val="24"/>
          <w:lang w:eastAsia="tr-TR"/>
        </w:rPr>
        <w:t xml:space="preserve">den </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8</w:t>
      </w:r>
      <w:r w:rsidRPr="00C23A44">
        <w:rPr>
          <w:rFonts w:ascii="Times New Roman" w:eastAsia="Times New Roman" w:hAnsi="Times New Roman" w:cs="Arial"/>
          <w:color w:val="000000"/>
          <w:spacing w:val="-1"/>
          <w:sz w:val="24"/>
          <w:szCs w:val="24"/>
          <w:lang w:eastAsia="tr-TR"/>
        </w:rPr>
        <w:t>'</w:t>
      </w:r>
      <w:r w:rsidRPr="00C23A44">
        <w:rPr>
          <w:rFonts w:ascii="Times New Roman" w:eastAsia="Times New Roman" w:hAnsi="Times New Roman" w:cs="Arial"/>
          <w:color w:val="000000"/>
          <w:sz w:val="24"/>
          <w:szCs w:val="24"/>
          <w:lang w:eastAsia="tr-TR"/>
        </w:rPr>
        <w:t xml:space="preserve">e </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 xml:space="preserve">kadar </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 xml:space="preserve">olan </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kaynaklar birbirinin</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deva</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lastRenderedPageBreak/>
        <w:t>ve</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ayr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ca</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13.</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kaynaktan a</w:t>
      </w:r>
      <w:r w:rsidRPr="00C23A44">
        <w:rPr>
          <w:rFonts w:ascii="Times New Roman" w:eastAsia="Times New Roman" w:hAnsi="Times New Roman" w:cs="Arial"/>
          <w:color w:val="000000"/>
          <w:spacing w:val="1"/>
          <w:sz w:val="24"/>
          <w:szCs w:val="24"/>
          <w:lang w:eastAsia="tr-TR"/>
        </w:rPr>
        <w:t>lı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yap</w:t>
      </w:r>
      <w:r w:rsidRPr="00C23A44">
        <w:rPr>
          <w:rFonts w:ascii="Times New Roman" w:eastAsia="Times New Roman" w:hAnsi="Times New Roman" w:cs="Arial"/>
          <w:color w:val="000000"/>
          <w:spacing w:val="1"/>
          <w:sz w:val="24"/>
          <w:szCs w:val="24"/>
          <w:lang w:eastAsia="tr-TR"/>
        </w:rPr>
        <w:t>ıl</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ş</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ise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bu</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durum</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etin</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içinde aşağ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daki</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gibi</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gösterilir.</w:t>
      </w:r>
    </w:p>
    <w:p w:rsidR="00C23A44" w:rsidRPr="00C23A44" w:rsidRDefault="00C23A44" w:rsidP="00C23A44">
      <w:pPr>
        <w:spacing w:after="0"/>
        <w:rPr>
          <w:rFonts w:ascii="Times New Roman" w:eastAsia="Times New Roman" w:hAnsi="Times New Roman" w:cs="Arial"/>
          <w:sz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[3-8,</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13].</w:t>
      </w:r>
    </w:p>
    <w:p w:rsidR="00C23A44" w:rsidRPr="00C23A44" w:rsidRDefault="00C23A44"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p>
    <w:p w:rsidR="00C23A44" w:rsidRPr="00C23A44" w:rsidRDefault="00DA12A9"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4" w:name="_Toc381717571"/>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.2. Metin içinde yazarın soyadına göre kaynak gösterme</w:t>
      </w:r>
      <w:bookmarkEnd w:id="54"/>
      <w:r w:rsidR="00C23A44" w:rsidRPr="00C23A44">
        <w:rPr>
          <w:rFonts w:ascii="Times New Roman" w:eastAsia="Times New Roman" w:hAnsi="Times New Roman" w:cs="Times New Roman"/>
          <w:b/>
          <w:sz w:val="24"/>
          <w:szCs w:val="24"/>
          <w:lang w:eastAsia="tr-TR"/>
        </w:rPr>
        <w:t xml:space="preserve"> </w:t>
      </w:r>
    </w:p>
    <w:p w:rsidR="00C23A44" w:rsidRPr="00C23A44" w:rsidRDefault="00C23A44" w:rsidP="00C23A44">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C23A44" w:rsidRPr="00C23A44" w:rsidRDefault="00C23A44" w:rsidP="00DA12A9">
      <w:pPr>
        <w:spacing w:after="0"/>
        <w:jc w:val="both"/>
        <w:rPr>
          <w:rFonts w:ascii="Times New Roman" w:eastAsia="Times New Roman" w:hAnsi="Times New Roman" w:cs="Times New Roman"/>
          <w:bCs/>
          <w:spacing w:val="-2"/>
          <w:sz w:val="24"/>
          <w:szCs w:val="24"/>
          <w:lang w:eastAsia="tr-TR"/>
        </w:rPr>
      </w:pPr>
      <w:r w:rsidRPr="00C23A44">
        <w:rPr>
          <w:rFonts w:ascii="Times New Roman" w:eastAsia="Times New Roman" w:hAnsi="Times New Roman" w:cs="Arial"/>
          <w:sz w:val="24"/>
          <w:lang w:eastAsia="tr-TR"/>
        </w:rPr>
        <w:t>Yazarın soyadına göre kaynak göstermede normal parantez kullanılır.</w:t>
      </w:r>
      <w:r w:rsidR="00DA12A9">
        <w:rPr>
          <w:rFonts w:ascii="Times New Roman" w:eastAsia="Times New Roman" w:hAnsi="Times New Roman" w:cs="Arial"/>
          <w:sz w:val="24"/>
          <w:lang w:eastAsia="tr-TR"/>
        </w:rPr>
        <w:t xml:space="preserve"> </w:t>
      </w:r>
      <w:r w:rsidRPr="00C23A44">
        <w:rPr>
          <w:rFonts w:ascii="Times New Roman" w:eastAsia="Times New Roman" w:hAnsi="Times New Roman" w:cs="Times New Roman"/>
          <w:bCs/>
          <w:spacing w:val="-2"/>
          <w:sz w:val="24"/>
          <w:szCs w:val="24"/>
          <w:lang w:eastAsia="tr-TR"/>
        </w:rPr>
        <w:t>Makalelerde sayfa numarası belirtilmezken kitaplarda sayfa numarası belirtilmelidir.</w:t>
      </w:r>
    </w:p>
    <w:p w:rsidR="00C23A44" w:rsidRPr="00C23A44" w:rsidRDefault="00C23A44" w:rsidP="00C23A44">
      <w:pPr>
        <w:spacing w:after="0" w:line="240" w:lineRule="auto"/>
        <w:rPr>
          <w:rFonts w:ascii="Times New Roman" w:eastAsia="Times New Roman" w:hAnsi="Times New Roman" w:cs="Times New Roman"/>
          <w:b/>
          <w:bCs/>
          <w:sz w:val="24"/>
          <w:szCs w:val="24"/>
          <w:lang w:eastAsia="tr-TR"/>
        </w:rPr>
      </w:pPr>
    </w:p>
    <w:p w:rsidR="00C23A44" w:rsidRDefault="00DA12A9" w:rsidP="009D2601">
      <w:pPr>
        <w:tabs>
          <w:tab w:val="left" w:pos="1035"/>
        </w:tabs>
        <w:spacing w:after="0" w:line="240" w:lineRule="auto"/>
        <w:rPr>
          <w:rFonts w:ascii="Times New Roman" w:eastAsia="Times New Roman" w:hAnsi="Times New Roman" w:cs="Times New Roman"/>
          <w:sz w:val="24"/>
          <w:szCs w:val="24"/>
          <w:lang w:eastAsia="tr-TR"/>
        </w:rPr>
      </w:pPr>
      <w:r w:rsidRPr="00DA12A9">
        <w:rPr>
          <w:rFonts w:ascii="Times New Roman" w:eastAsia="Times New Roman" w:hAnsi="Times New Roman" w:cs="Times New Roman"/>
          <w:bCs/>
          <w:sz w:val="24"/>
          <w:szCs w:val="24"/>
          <w:lang w:eastAsia="tr-TR"/>
        </w:rPr>
        <w:t xml:space="preserve">Çizelge 3.5. </w:t>
      </w:r>
      <w:r w:rsidRPr="00DA12A9">
        <w:rPr>
          <w:rFonts w:ascii="Times New Roman" w:eastAsia="Times New Roman" w:hAnsi="Times New Roman" w:cs="Times New Roman"/>
          <w:sz w:val="24"/>
          <w:szCs w:val="24"/>
          <w:lang w:eastAsia="tr-TR"/>
        </w:rPr>
        <w:t>Metin içinde yazarın soyadına göre kaynak gösterme</w:t>
      </w:r>
    </w:p>
    <w:p w:rsidR="009D2601" w:rsidRPr="00DA12A9" w:rsidRDefault="009D2601" w:rsidP="009D2601">
      <w:pPr>
        <w:tabs>
          <w:tab w:val="left" w:pos="1035"/>
        </w:tabs>
        <w:spacing w:after="0" w:line="240" w:lineRule="auto"/>
        <w:rPr>
          <w:rFonts w:ascii="Times New Roman" w:eastAsia="Times New Roman" w:hAnsi="Times New Roman" w:cs="Times New Roman"/>
          <w:bCs/>
          <w:sz w:val="24"/>
          <w:szCs w:val="24"/>
          <w:lang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8"/>
        <w:gridCol w:w="5446"/>
      </w:tblGrid>
      <w:tr w:rsidR="00C23A44" w:rsidRPr="00C23A44" w:rsidTr="002E7C3E">
        <w:tc>
          <w:tcPr>
            <w:tcW w:w="3261" w:type="dxa"/>
            <w:vMerge w:val="restart"/>
            <w:vAlign w:val="center"/>
          </w:tcPr>
          <w:p w:rsidR="00C23A44" w:rsidRPr="007D3810" w:rsidRDefault="00C23A44" w:rsidP="00C23A44">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Makale Örneği</w:t>
            </w:r>
          </w:p>
        </w:tc>
        <w:tc>
          <w:tcPr>
            <w:tcW w:w="5528" w:type="dxa"/>
            <w:vAlign w:val="center"/>
          </w:tcPr>
          <w:p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(Uyarel, 2001)</w:t>
            </w:r>
          </w:p>
        </w:tc>
      </w:tr>
      <w:tr w:rsidR="00C23A44" w:rsidRPr="00C23A44" w:rsidTr="002E7C3E">
        <w:tc>
          <w:tcPr>
            <w:tcW w:w="3261" w:type="dxa"/>
            <w:vMerge/>
            <w:vAlign w:val="center"/>
          </w:tcPr>
          <w:p w:rsidR="00C23A44" w:rsidRPr="00C23A44" w:rsidRDefault="00C23A44" w:rsidP="00C23A44">
            <w:pPr>
              <w:spacing w:before="120" w:after="120" w:line="240" w:lineRule="auto"/>
              <w:jc w:val="center"/>
              <w:rPr>
                <w:rFonts w:ascii="Times New Roman" w:eastAsia="Times New Roman" w:hAnsi="Times New Roman" w:cs="Times New Roman"/>
                <w:b/>
                <w:bCs/>
                <w:sz w:val="24"/>
                <w:szCs w:val="24"/>
                <w:lang w:eastAsia="tr-TR"/>
              </w:rPr>
            </w:pPr>
          </w:p>
        </w:tc>
        <w:tc>
          <w:tcPr>
            <w:tcW w:w="5528" w:type="dxa"/>
            <w:vAlign w:val="center"/>
          </w:tcPr>
          <w:p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(Sarıtaş, 2006)</w:t>
            </w:r>
          </w:p>
        </w:tc>
      </w:tr>
      <w:tr w:rsidR="00C23A44" w:rsidRPr="00C23A44" w:rsidTr="002E7C3E">
        <w:tc>
          <w:tcPr>
            <w:tcW w:w="3261" w:type="dxa"/>
            <w:vMerge w:val="restart"/>
            <w:vAlign w:val="center"/>
          </w:tcPr>
          <w:p w:rsidR="00C23A44" w:rsidRPr="007D3810" w:rsidRDefault="00C23A44" w:rsidP="00C23A44">
            <w:pPr>
              <w:spacing w:before="120" w:after="120" w:line="240" w:lineRule="auto"/>
              <w:jc w:val="center"/>
              <w:rPr>
                <w:rFonts w:ascii="Times New Roman" w:eastAsia="Times New Roman" w:hAnsi="Times New Roman" w:cs="Times New Roman"/>
                <w:bCs/>
                <w:sz w:val="24"/>
                <w:szCs w:val="24"/>
                <w:lang w:eastAsia="tr-TR"/>
              </w:rPr>
            </w:pPr>
            <w:r w:rsidRPr="007D3810">
              <w:rPr>
                <w:rFonts w:ascii="Times New Roman" w:eastAsia="Times New Roman" w:hAnsi="Times New Roman" w:cs="Times New Roman"/>
                <w:bCs/>
                <w:sz w:val="24"/>
                <w:szCs w:val="24"/>
                <w:lang w:eastAsia="tr-TR"/>
              </w:rPr>
              <w:t>Kitap Örneği</w:t>
            </w:r>
          </w:p>
        </w:tc>
        <w:tc>
          <w:tcPr>
            <w:tcW w:w="5528" w:type="dxa"/>
            <w:vAlign w:val="center"/>
          </w:tcPr>
          <w:p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(Gülesin ve Güllü, 2013: 25, 38)</w:t>
            </w:r>
          </w:p>
        </w:tc>
      </w:tr>
      <w:tr w:rsidR="00C23A44" w:rsidRPr="00C23A44" w:rsidTr="002E7C3E">
        <w:tc>
          <w:tcPr>
            <w:tcW w:w="3261" w:type="dxa"/>
            <w:vMerge/>
            <w:vAlign w:val="center"/>
          </w:tcPr>
          <w:p w:rsidR="00C23A44" w:rsidRPr="00C23A44" w:rsidRDefault="00C23A44" w:rsidP="00C23A44">
            <w:pPr>
              <w:spacing w:before="120" w:after="120" w:line="240" w:lineRule="auto"/>
              <w:jc w:val="center"/>
              <w:rPr>
                <w:rFonts w:ascii="Times New Roman" w:eastAsia="Times New Roman" w:hAnsi="Times New Roman" w:cs="Times New Roman"/>
                <w:b/>
                <w:bCs/>
                <w:sz w:val="24"/>
                <w:szCs w:val="24"/>
                <w:lang w:eastAsia="tr-TR"/>
              </w:rPr>
            </w:pPr>
          </w:p>
        </w:tc>
        <w:tc>
          <w:tcPr>
            <w:tcW w:w="5528" w:type="dxa"/>
            <w:vAlign w:val="center"/>
          </w:tcPr>
          <w:p w:rsidR="00C23A44" w:rsidRPr="00C23A44" w:rsidRDefault="00C23A44" w:rsidP="00C23A44">
            <w:pPr>
              <w:spacing w:before="120" w:after="120" w:line="240" w:lineRule="auto"/>
              <w:rPr>
                <w:rFonts w:ascii="Times New Roman" w:eastAsia="Times New Roman" w:hAnsi="Times New Roman" w:cs="Times New Roman"/>
                <w:bCs/>
                <w:sz w:val="24"/>
                <w:szCs w:val="24"/>
                <w:lang w:eastAsia="tr-TR"/>
              </w:rPr>
            </w:pPr>
            <w:r w:rsidRPr="00C23A44">
              <w:rPr>
                <w:rFonts w:ascii="Times New Roman" w:eastAsia="Times New Roman" w:hAnsi="Times New Roman" w:cs="Times New Roman"/>
                <w:bCs/>
                <w:sz w:val="24"/>
                <w:szCs w:val="24"/>
                <w:lang w:eastAsia="tr-TR"/>
              </w:rPr>
              <w:t>(Timur, 2000: 99 )</w:t>
            </w:r>
          </w:p>
        </w:tc>
      </w:tr>
    </w:tbl>
    <w:p w:rsidR="00C23A44" w:rsidRPr="00C23A44" w:rsidRDefault="00C23A44" w:rsidP="00C23A44">
      <w:pPr>
        <w:widowControl w:val="0"/>
        <w:autoSpaceDE w:val="0"/>
        <w:autoSpaceDN w:val="0"/>
        <w:adjustRightInd w:val="0"/>
        <w:spacing w:after="0"/>
        <w:rPr>
          <w:rFonts w:ascii="Times New Roman" w:eastAsia="Times New Roman" w:hAnsi="Times New Roman" w:cs="Arial"/>
          <w:sz w:val="24"/>
          <w:lang w:eastAsia="tr-TR"/>
        </w:rPr>
      </w:pPr>
    </w:p>
    <w:p w:rsidR="00C23A44" w:rsidRPr="00DA12A9" w:rsidRDefault="00C23A44" w:rsidP="00C23A44">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Tek yazar, tek çalışma </w:t>
      </w:r>
    </w:p>
    <w:p w:rsidR="00C23A44" w:rsidRPr="00C23A44" w:rsidRDefault="00C23A44" w:rsidP="00C23A44">
      <w:pPr>
        <w:widowControl w:val="0"/>
        <w:autoSpaceDE w:val="0"/>
        <w:autoSpaceDN w:val="0"/>
        <w:adjustRightInd w:val="0"/>
        <w:spacing w:after="0"/>
        <w:rPr>
          <w:rFonts w:ascii="Times New Roman" w:eastAsia="Times New Roman" w:hAnsi="Times New Roman" w:cs="Times New Roman"/>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Yazarın soyadı, eserin yayımlandığı tarih ve sayfa numarası (kaynak bir kitap ise) verilir. Buna ilişkin örnek iki değişik şekilde verilmiştir;</w:t>
      </w: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1- Şahin (1998) Türkiye’deki bölgesel eşitsizlikleri incelediği çalışmasında, “…..” dır. </w:t>
      </w: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 xml:space="preserve">2- Türkiye’deki bölgesel eşitsizliklerin incelendiği bir çalışmada, “…..” dır (Şahin, 1998).  </w:t>
      </w:r>
    </w:p>
    <w:p w:rsidR="00C23A44" w:rsidRPr="00C23A44" w:rsidRDefault="00C23A44" w:rsidP="00C23A44">
      <w:pPr>
        <w:keepNext/>
        <w:tabs>
          <w:tab w:val="left" w:pos="284"/>
        </w:tabs>
        <w:spacing w:after="0" w:line="240" w:lineRule="auto"/>
        <w:outlineLvl w:val="3"/>
        <w:rPr>
          <w:rFonts w:ascii="Times New Roman" w:eastAsia="Times New Roman" w:hAnsi="Times New Roman" w:cs="Arial"/>
          <w:b/>
          <w:sz w:val="24"/>
          <w:szCs w:val="20"/>
          <w:u w:val="single"/>
          <w:lang w:eastAsia="tr-TR"/>
        </w:rPr>
      </w:pPr>
    </w:p>
    <w:p w:rsidR="00C23A44" w:rsidRPr="00DA12A9" w:rsidRDefault="00C23A44" w:rsidP="00C23A44">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İki yazarlı çalışma  </w:t>
      </w:r>
    </w:p>
    <w:p w:rsidR="00C23A44" w:rsidRPr="00C23A44" w:rsidRDefault="00C23A44" w:rsidP="00C23A44">
      <w:pPr>
        <w:widowControl w:val="0"/>
        <w:autoSpaceDE w:val="0"/>
        <w:autoSpaceDN w:val="0"/>
        <w:adjustRightInd w:val="0"/>
        <w:spacing w:after="0"/>
        <w:rPr>
          <w:rFonts w:ascii="Times New Roman" w:eastAsia="Times New Roman" w:hAnsi="Times New Roman" w:cs="Times New Roman"/>
          <w:sz w:val="24"/>
          <w:szCs w:val="24"/>
          <w:lang w:eastAsia="tr-TR"/>
        </w:rPr>
      </w:pPr>
    </w:p>
    <w:p w:rsid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İki yazar varsa, her ikisinin de soyadı verilir. </w:t>
      </w:r>
    </w:p>
    <w:p w:rsidR="00DA12A9" w:rsidRPr="00C23A44" w:rsidRDefault="00DA12A9"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Yöntem en genel anlamda “.....................................” tanımlanır (Dembo ve Gibson, 1985). </w:t>
      </w:r>
    </w:p>
    <w:p w:rsidR="00C23A44" w:rsidRPr="00C23A44" w:rsidRDefault="00C23A44" w:rsidP="00C23A44">
      <w:pPr>
        <w:widowControl w:val="0"/>
        <w:autoSpaceDE w:val="0"/>
        <w:autoSpaceDN w:val="0"/>
        <w:adjustRightInd w:val="0"/>
        <w:spacing w:after="60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Dembo ve Gibson’a (1985) göre “……………...........” dır.</w:t>
      </w:r>
    </w:p>
    <w:p w:rsidR="00C23A44" w:rsidRPr="00DA12A9" w:rsidRDefault="00C23A44" w:rsidP="00C23A44">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Üç, dört ve beş yazarlı çalışma  </w:t>
      </w:r>
    </w:p>
    <w:p w:rsidR="00C23A44" w:rsidRPr="00C23A44" w:rsidRDefault="00C23A44" w:rsidP="00C23A44">
      <w:pPr>
        <w:tabs>
          <w:tab w:val="left" w:pos="1035"/>
        </w:tabs>
        <w:spacing w:after="0"/>
        <w:ind w:firstLine="737"/>
        <w:rPr>
          <w:rFonts w:ascii="Times New Roman" w:eastAsia="Times New Roman" w:hAnsi="Times New Roman" w:cs="Arial"/>
          <w:sz w:val="24"/>
          <w:lang w:eastAsia="tr-TR"/>
        </w:rPr>
      </w:pPr>
    </w:p>
    <w:p w:rsid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Kaynağın ilk geçtiği yerde hepsi verilir. İzleyen yerlerde ise birinci yazarın</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yazar</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z w:val="24"/>
          <w:szCs w:val="24"/>
          <w:lang w:eastAsia="tr-TR"/>
        </w:rPr>
        <w:t xml:space="preserve"> soyadı verilerek</w:t>
      </w:r>
      <w:r w:rsidR="00DA12A9">
        <w:rPr>
          <w:rFonts w:ascii="Times New Roman" w:eastAsia="Times New Roman" w:hAnsi="Times New Roman" w:cs="Arial"/>
          <w:color w:val="000000"/>
          <w:sz w:val="24"/>
          <w:szCs w:val="24"/>
          <w:lang w:eastAsia="tr-TR"/>
        </w:rPr>
        <w:t xml:space="preserve"> </w:t>
      </w:r>
      <w:r w:rsidR="00DA12A9">
        <w:rPr>
          <w:rFonts w:ascii="Times New Roman" w:eastAsia="Times New Roman" w:hAnsi="Times New Roman" w:cs="Arial"/>
          <w:color w:val="000000"/>
          <w:sz w:val="24"/>
          <w:szCs w:val="24"/>
          <w:lang w:eastAsia="tr-TR"/>
        </w:rPr>
        <w:lastRenderedPageBreak/>
        <w:t>“ve diğerleri” bağlacı konur.</w:t>
      </w:r>
    </w:p>
    <w:p w:rsidR="00DA12A9" w:rsidRPr="00C23A44" w:rsidRDefault="00DA12A9"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William, Johns, Smith, Bruce ve Bradley (1994) “........” buldu. (İlk geçtiği yerde)  </w:t>
      </w:r>
    </w:p>
    <w:p w:rsidR="00C23A44" w:rsidRPr="00C23A44" w:rsidRDefault="00C23A44" w:rsidP="00C23A44">
      <w:pPr>
        <w:widowControl w:val="0"/>
        <w:autoSpaceDE w:val="0"/>
        <w:autoSpaceDN w:val="0"/>
        <w:adjustRightInd w:val="0"/>
        <w:spacing w:after="0"/>
        <w:rPr>
          <w:rFonts w:ascii="Times New Roman" w:eastAsia="Times New Roman" w:hAnsi="Times New Roman" w:cs="Arial"/>
          <w:color w:val="000000"/>
          <w:sz w:val="24"/>
          <w:szCs w:val="24"/>
          <w:lang w:eastAsia="tr-TR"/>
        </w:rPr>
      </w:pPr>
      <w:r w:rsidRPr="00C23A44">
        <w:rPr>
          <w:rFonts w:ascii="Times New Roman" w:eastAsia="Times New Roman" w:hAnsi="Times New Roman" w:cs="Times New Roman"/>
          <w:sz w:val="24"/>
          <w:szCs w:val="24"/>
          <w:lang w:eastAsia="tr-TR"/>
        </w:rPr>
        <w:t>William</w:t>
      </w:r>
      <w:r w:rsidRPr="00C23A44">
        <w:rPr>
          <w:rFonts w:ascii="Times New Roman" w:eastAsia="Times New Roman" w:hAnsi="Times New Roman" w:cs="Arial"/>
          <w:color w:val="000000"/>
          <w:sz w:val="24"/>
          <w:szCs w:val="24"/>
          <w:lang w:eastAsia="tr-TR"/>
        </w:rPr>
        <w:t xml:space="preserve"> ve diğerleri (1994) tarafından yapılan “……. ” </w:t>
      </w:r>
    </w:p>
    <w:p w:rsidR="00C23A44" w:rsidRPr="00C23A44" w:rsidRDefault="00C23A44" w:rsidP="00C23A44">
      <w:pPr>
        <w:keepNext/>
        <w:tabs>
          <w:tab w:val="left" w:pos="284"/>
        </w:tabs>
        <w:spacing w:after="0" w:line="240" w:lineRule="auto"/>
        <w:outlineLvl w:val="3"/>
        <w:rPr>
          <w:rFonts w:ascii="Times New Roman" w:eastAsia="Times New Roman" w:hAnsi="Times New Roman" w:cs="Arial"/>
          <w:b/>
          <w:sz w:val="24"/>
          <w:szCs w:val="20"/>
          <w:u w:val="single"/>
          <w:lang w:eastAsia="tr-TR"/>
        </w:rPr>
      </w:pPr>
    </w:p>
    <w:p w:rsidR="00C23A44" w:rsidRPr="00DA12A9" w:rsidRDefault="00C23A44" w:rsidP="00C23A44">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Altı ya da daha fazla yazarlı çalışma </w:t>
      </w:r>
    </w:p>
    <w:p w:rsidR="00C23A44" w:rsidRPr="00C23A44" w:rsidRDefault="00C23A44" w:rsidP="00C23A44">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Metin içinde ilk belirtildiği yerde, ilk yazarın</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yazar</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z w:val="24"/>
          <w:szCs w:val="24"/>
          <w:lang w:eastAsia="tr-TR"/>
        </w:rPr>
        <w:t xml:space="preserve"> soyadı verilir “ve diğerleri” diye devam edilir. “Kaynaklar”  listesinde her yazarın</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yazar</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z w:val="24"/>
          <w:szCs w:val="24"/>
          <w:lang w:eastAsia="tr-TR"/>
        </w:rPr>
        <w:t xml:space="preserve"> soyadı ve ilk adlarının baş harfleri verilir.  </w:t>
      </w:r>
    </w:p>
    <w:p w:rsidR="00DA12A9" w:rsidRPr="00C23A44" w:rsidRDefault="00DA12A9"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Uslan ve diğerleri (2005) “......” dır.</w:t>
      </w:r>
    </w:p>
    <w:p w:rsidR="00C23A44" w:rsidRPr="00C23A44" w:rsidRDefault="00C23A44" w:rsidP="00C23A44">
      <w:pPr>
        <w:keepNext/>
        <w:tabs>
          <w:tab w:val="left" w:pos="284"/>
        </w:tabs>
        <w:spacing w:after="0" w:line="240" w:lineRule="auto"/>
        <w:outlineLvl w:val="3"/>
        <w:rPr>
          <w:rFonts w:ascii="Times New Roman" w:eastAsia="Times New Roman" w:hAnsi="Times New Roman" w:cs="Arial"/>
          <w:b/>
          <w:sz w:val="24"/>
          <w:szCs w:val="20"/>
          <w:u w:val="single"/>
          <w:lang w:eastAsia="tr-TR"/>
        </w:rPr>
      </w:pPr>
    </w:p>
    <w:p w:rsidR="00C23A44" w:rsidRPr="00DA12A9" w:rsidRDefault="00C23A44" w:rsidP="00C23A44">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Gruplar (yazar olarak)  </w:t>
      </w:r>
    </w:p>
    <w:p w:rsidR="00C23A44" w:rsidRPr="00DA12A9" w:rsidRDefault="00C23A44" w:rsidP="00C23A44">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Grup isimleri yazar gibi ele alınır (kurum, dernek, hükûmet kuruluşları ve çalışma grupları). Genellikle metin içinde her geçtikleri yerde yazılırlar.  </w:t>
      </w: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Bazı grup yazarlarının ismi ilk geçtiği yerde açıkça yazılır ve sonra kısaltılarak kullanılır. Bir grup yazarın</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yazar</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z w:val="24"/>
          <w:szCs w:val="24"/>
          <w:lang w:eastAsia="tr-TR"/>
        </w:rPr>
        <w:t xml:space="preserve"> isminin kısaltılmasına karar verirken, aşağıdaki genel kurallar kullanılır: Kısaltmalar, okuyucu için yeterince bilgi verecek şekilde olmalı ve “Kaynaklar” a da hiçbir güçlük olmadan yerleştirilebilmelidir.  İsim uzunsa, kısaltması kolaylıkla okunuyor ya da biliniyor ise, ikinci ya da daha sonra geçtiği yerlerde kısaltma kullanılır.  Eğer isim kısa ise veya kısaltma anlaşılmıyorsa, her geçtiği yerde açık adını yazmak daha yararlıdır. </w:t>
      </w:r>
    </w:p>
    <w:p w:rsidR="00C23A44" w:rsidRPr="00C23A44" w:rsidRDefault="00C23A44" w:rsidP="00C23A44">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Metin içinde ilk gösterme:  (Milli Eğitim Bakanlığı [MEB], 1991: 114).  </w:t>
      </w: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Daha sonraki göstermeler:  (MEB, 1991: 114).  </w:t>
      </w:r>
    </w:p>
    <w:p w:rsidR="00C23A44" w:rsidRPr="00C23A44" w:rsidRDefault="00C23A44" w:rsidP="00C23A44">
      <w:pPr>
        <w:keepNext/>
        <w:tabs>
          <w:tab w:val="left" w:pos="284"/>
        </w:tabs>
        <w:spacing w:after="0" w:line="240" w:lineRule="auto"/>
        <w:outlineLvl w:val="3"/>
        <w:rPr>
          <w:rFonts w:ascii="Times New Roman" w:eastAsia="Times New Roman" w:hAnsi="Times New Roman" w:cs="Arial"/>
          <w:b/>
          <w:sz w:val="24"/>
          <w:szCs w:val="20"/>
          <w:u w:val="single"/>
          <w:lang w:eastAsia="tr-TR"/>
        </w:rPr>
      </w:pPr>
    </w:p>
    <w:p w:rsidR="00C23A44" w:rsidRPr="00DA12A9" w:rsidRDefault="00C23A44" w:rsidP="00C23A44">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Aynı soyadlı yazarlar  </w:t>
      </w:r>
    </w:p>
    <w:p w:rsidR="00C23A44" w:rsidRPr="00C23A44" w:rsidRDefault="00C23A44" w:rsidP="00C23A44">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“Kaynaklar” listesinde iki veya daha fazla aynı soyadlı yazar varsa, metin içinde ilk adları verilerek kullanılır. Hatta yayın yılları farklı olsa bile böyle kullanılması gerekir.  </w:t>
      </w: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DA12A9" w:rsidRDefault="00C23A44" w:rsidP="00DA12A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 Özdemir (1985) ve M. Özdemir (1990) tarafından yapılan çalışmalarda “……….”dır .</w:t>
      </w:r>
    </w:p>
    <w:p w:rsidR="00DA12A9" w:rsidRDefault="00C23A44" w:rsidP="00DA12A9">
      <w:pPr>
        <w:widowControl w:val="0"/>
        <w:autoSpaceDE w:val="0"/>
        <w:autoSpaceDN w:val="0"/>
        <w:adjustRightInd w:val="0"/>
        <w:spacing w:after="0"/>
        <w:jc w:val="both"/>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Aynı parantez içi</w:t>
      </w:r>
      <w:r w:rsidR="00DA12A9">
        <w:rPr>
          <w:rFonts w:ascii="Times New Roman" w:eastAsia="Times New Roman" w:hAnsi="Times New Roman" w:cs="Arial"/>
          <w:sz w:val="24"/>
          <w:szCs w:val="20"/>
          <w:u w:val="single"/>
          <w:lang w:eastAsia="tr-TR"/>
        </w:rPr>
        <w:t xml:space="preserve">nde iki veya daha çok çalışma  </w:t>
      </w:r>
    </w:p>
    <w:p w:rsidR="00DA12A9" w:rsidRDefault="00DA12A9" w:rsidP="00DA12A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DA12A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Aynı yazarların iki ya da daha çok çalışması varsa yayın yılına göre sıralanır. Çalışma baskı </w:t>
      </w:r>
      <w:r w:rsidRPr="00C23A44">
        <w:rPr>
          <w:rFonts w:ascii="Times New Roman" w:eastAsia="Times New Roman" w:hAnsi="Times New Roman" w:cs="Arial"/>
          <w:color w:val="000000"/>
          <w:sz w:val="24"/>
          <w:szCs w:val="24"/>
          <w:lang w:eastAsia="tr-TR"/>
        </w:rPr>
        <w:lastRenderedPageBreak/>
        <w:t xml:space="preserve">aşamasında ise en sona “baskıda” ifadesi eklenir. Önce yazarların soyadları, ardından her bir çalışma için yıl verilir.  </w:t>
      </w:r>
    </w:p>
    <w:p w:rsidR="00DA12A9" w:rsidRDefault="00DA12A9"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(Köklü ve Büyüköztürk, 1991, 1993).  </w:t>
      </w: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(Balcı, 1984, 1990, 1993, baskıda).   </w:t>
      </w:r>
    </w:p>
    <w:p w:rsidR="00C23A44" w:rsidRPr="00C23A44" w:rsidRDefault="00C23A44" w:rsidP="00C23A44">
      <w:pPr>
        <w:keepNext/>
        <w:tabs>
          <w:tab w:val="left" w:pos="284"/>
        </w:tabs>
        <w:spacing w:after="0" w:line="240" w:lineRule="auto"/>
        <w:outlineLvl w:val="3"/>
        <w:rPr>
          <w:rFonts w:ascii="Times New Roman" w:eastAsia="Times New Roman" w:hAnsi="Times New Roman" w:cs="Arial"/>
          <w:b/>
          <w:sz w:val="24"/>
          <w:szCs w:val="20"/>
          <w:u w:val="single"/>
          <w:lang w:eastAsia="tr-TR"/>
        </w:rPr>
      </w:pPr>
    </w:p>
    <w:p w:rsidR="00C23A44" w:rsidRPr="00DA12A9" w:rsidRDefault="00C23A44" w:rsidP="00C23A44">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Aynı yazarın</w:t>
      </w:r>
      <w:r w:rsidRPr="00DA12A9">
        <w:rPr>
          <w:rFonts w:ascii="Times New Roman" w:eastAsia="Times New Roman" w:hAnsi="Times New Roman" w:cs="Arial"/>
          <w:sz w:val="24"/>
          <w:szCs w:val="20"/>
          <w:u w:val="single"/>
          <w:lang w:eastAsia="tr-TR"/>
        </w:rPr>
        <w:fldChar w:fldCharType="begin"/>
      </w:r>
      <w:r w:rsidRPr="00DA12A9">
        <w:rPr>
          <w:rFonts w:ascii="Times New Roman" w:eastAsia="Times New Roman" w:hAnsi="Times New Roman" w:cs="Arial"/>
          <w:sz w:val="24"/>
          <w:szCs w:val="20"/>
          <w:u w:val="single"/>
          <w:lang w:eastAsia="tr-TR"/>
        </w:rPr>
        <w:instrText>xe "yazar"</w:instrText>
      </w:r>
      <w:r w:rsidRPr="00DA12A9">
        <w:rPr>
          <w:rFonts w:ascii="Times New Roman" w:eastAsia="Times New Roman" w:hAnsi="Times New Roman" w:cs="Arial"/>
          <w:sz w:val="24"/>
          <w:szCs w:val="20"/>
          <w:u w:val="single"/>
          <w:lang w:eastAsia="tr-TR"/>
        </w:rPr>
        <w:fldChar w:fldCharType="end"/>
      </w:r>
      <w:r w:rsidRPr="00DA12A9">
        <w:rPr>
          <w:rFonts w:ascii="Times New Roman" w:eastAsia="Times New Roman" w:hAnsi="Times New Roman" w:cs="Arial"/>
          <w:sz w:val="24"/>
          <w:szCs w:val="20"/>
          <w:u w:val="single"/>
          <w:lang w:eastAsia="tr-TR"/>
        </w:rPr>
        <w:t xml:space="preserve"> aynı yıl yaptığı çalışmaları  </w:t>
      </w:r>
    </w:p>
    <w:p w:rsidR="00C23A44" w:rsidRPr="00C23A44" w:rsidRDefault="00C23A44" w:rsidP="00DA12A9">
      <w:pPr>
        <w:tabs>
          <w:tab w:val="left" w:pos="1575"/>
        </w:tabs>
        <w:spacing w:after="0"/>
        <w:rPr>
          <w:rFonts w:ascii="Times New Roman" w:eastAsia="Times New Roman" w:hAnsi="Times New Roman" w:cs="Arial"/>
          <w:sz w:val="24"/>
          <w:lang w:eastAsia="tr-TR"/>
        </w:rPr>
      </w:pPr>
      <w:r w:rsidRPr="00C23A44">
        <w:rPr>
          <w:rFonts w:ascii="Times New Roman" w:eastAsia="Times New Roman" w:hAnsi="Times New Roman" w:cs="Arial"/>
          <w:sz w:val="24"/>
          <w:lang w:eastAsia="tr-TR"/>
        </w:rPr>
        <w:tab/>
      </w:r>
    </w:p>
    <w:p w:rsidR="00C23A44" w:rsidRPr="00C23A44" w:rsidRDefault="00C23A44" w:rsidP="00DA12A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Yazarın birden fazla çalışmalarını ayırt edebilmek için yılların ardından harfler kullanılır.  </w:t>
      </w:r>
    </w:p>
    <w:p w:rsidR="00DA12A9" w:rsidRDefault="00DA12A9" w:rsidP="00DA12A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DA12A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(Demir, 1990a, 1990b, 1990c; Yılmaz, 1992 baskıda-a, 1992 baskıda-b)   </w:t>
      </w:r>
    </w:p>
    <w:p w:rsidR="00C23A44" w:rsidRPr="00C23A44" w:rsidRDefault="00C23A44" w:rsidP="00DA12A9">
      <w:pPr>
        <w:keepNext/>
        <w:tabs>
          <w:tab w:val="left" w:pos="284"/>
        </w:tabs>
        <w:spacing w:after="0"/>
        <w:outlineLvl w:val="3"/>
        <w:rPr>
          <w:rFonts w:ascii="Times New Roman" w:eastAsia="Times New Roman" w:hAnsi="Times New Roman" w:cs="Arial"/>
          <w:b/>
          <w:sz w:val="24"/>
          <w:szCs w:val="20"/>
          <w:u w:val="single"/>
          <w:lang w:eastAsia="tr-TR"/>
        </w:rPr>
      </w:pPr>
    </w:p>
    <w:p w:rsidR="00C23A44" w:rsidRPr="00DA12A9" w:rsidRDefault="00C23A44" w:rsidP="00DA12A9">
      <w:pPr>
        <w:keepNext/>
        <w:tabs>
          <w:tab w:val="left" w:pos="284"/>
        </w:tabs>
        <w:spacing w:after="0"/>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Yazarları farklı iki veya daha fazla çalışma  </w:t>
      </w:r>
    </w:p>
    <w:p w:rsidR="00C23A44" w:rsidRPr="00C23A44" w:rsidRDefault="00C23A44" w:rsidP="00DA12A9">
      <w:pPr>
        <w:spacing w:after="0"/>
        <w:rPr>
          <w:rFonts w:ascii="Times New Roman" w:eastAsia="Times New Roman" w:hAnsi="Times New Roman" w:cs="Arial"/>
          <w:sz w:val="24"/>
          <w:lang w:eastAsia="tr-TR"/>
        </w:rPr>
      </w:pPr>
    </w:p>
    <w:p w:rsidR="00C23A44" w:rsidRPr="00C23A44" w:rsidRDefault="00C23A44" w:rsidP="00DA12A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Bu tür çalışmalar aynı parantez içinde, soyadlarına göre alfabetik sıraya dizilerek ve birbirlerinden noktalı virgül ile ayrılarak verilir. </w:t>
      </w:r>
    </w:p>
    <w:p w:rsidR="00DA12A9" w:rsidRDefault="00DA12A9" w:rsidP="00DA12A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DA12A9">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Çeşitli çalışmalar .... (Başaran, 1984; Bursalıoğlu, 1987; Taymaz, 2011).</w:t>
      </w:r>
    </w:p>
    <w:p w:rsidR="00C23A44" w:rsidRPr="00C23A44" w:rsidRDefault="00C23A44"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5" w:name="_Toc370227216"/>
    </w:p>
    <w:p w:rsidR="00C23A44" w:rsidRPr="00C23A44" w:rsidRDefault="00DA12A9"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6" w:name="_Toc381717572"/>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3. Alıntılar</w:t>
      </w:r>
      <w:bookmarkEnd w:id="55"/>
      <w:bookmarkEnd w:id="56"/>
    </w:p>
    <w:p w:rsidR="00C23A44" w:rsidRPr="00C23A44" w:rsidRDefault="00C23A44" w:rsidP="00C23A44">
      <w:pPr>
        <w:keepNext/>
        <w:keepLines/>
        <w:spacing w:after="0"/>
        <w:outlineLvl w:val="2"/>
        <w:rPr>
          <w:rFonts w:ascii="Times New Roman" w:eastAsia="Times New Roman" w:hAnsi="Times New Roman" w:cs="Times New Roman"/>
          <w:b/>
          <w:bCs/>
          <w:color w:val="000000"/>
          <w:sz w:val="24"/>
          <w:lang w:eastAsia="tr-TR"/>
        </w:rPr>
      </w:pPr>
      <w:r w:rsidRPr="00C23A44">
        <w:rPr>
          <w:rFonts w:ascii="Times New Roman" w:eastAsia="Times New Roman" w:hAnsi="Times New Roman" w:cs="Times New Roman"/>
          <w:b/>
          <w:bCs/>
          <w:color w:val="000000"/>
          <w:sz w:val="24"/>
          <w:lang w:eastAsia="tr-TR"/>
        </w:rPr>
        <w:fldChar w:fldCharType="begin"/>
      </w:r>
      <w:r w:rsidRPr="00C23A44">
        <w:rPr>
          <w:rFonts w:ascii="Times New Roman" w:eastAsia="Times New Roman" w:hAnsi="Times New Roman" w:cs="Times New Roman"/>
          <w:b/>
          <w:bCs/>
          <w:color w:val="000000"/>
          <w:sz w:val="24"/>
          <w:lang w:eastAsia="tr-TR"/>
        </w:rPr>
        <w:instrText xml:space="preserve"> TA \l "Alıntılar" \s "Alıntılar" \c 1 </w:instrText>
      </w:r>
      <w:r w:rsidRPr="00C23A44">
        <w:rPr>
          <w:rFonts w:ascii="Times New Roman" w:eastAsia="Times New Roman" w:hAnsi="Times New Roman" w:cs="Times New Roman"/>
          <w:b/>
          <w:bCs/>
          <w:color w:val="000000"/>
          <w:sz w:val="24"/>
          <w:lang w:eastAsia="tr-TR"/>
        </w:rPr>
        <w:fldChar w:fldCharType="end"/>
      </w:r>
      <w:r w:rsidRPr="00C23A44">
        <w:rPr>
          <w:rFonts w:ascii="Times New Roman" w:eastAsia="Times New Roman" w:hAnsi="Times New Roman" w:cs="Times New Roman"/>
          <w:b/>
          <w:bCs/>
          <w:color w:val="000000"/>
          <w:sz w:val="24"/>
          <w:lang w:eastAsia="tr-TR"/>
        </w:rPr>
        <w:fldChar w:fldCharType="begin"/>
      </w:r>
      <w:r w:rsidRPr="00C23A44">
        <w:rPr>
          <w:rFonts w:ascii="Times New Roman" w:eastAsia="Times New Roman" w:hAnsi="Times New Roman" w:cs="Times New Roman"/>
          <w:b/>
          <w:bCs/>
          <w:color w:val="000000"/>
          <w:sz w:val="24"/>
          <w:lang w:eastAsia="tr-TR"/>
        </w:rPr>
        <w:instrText xml:space="preserve"> TA \s "Alıntılar" </w:instrText>
      </w:r>
      <w:r w:rsidRPr="00C23A44">
        <w:rPr>
          <w:rFonts w:ascii="Times New Roman" w:eastAsia="Times New Roman" w:hAnsi="Times New Roman" w:cs="Times New Roman"/>
          <w:b/>
          <w:bCs/>
          <w:color w:val="000000"/>
          <w:sz w:val="24"/>
          <w:lang w:eastAsia="tr-TR"/>
        </w:rPr>
        <w:fldChar w:fldCharType="end"/>
      </w:r>
      <w:r w:rsidRPr="00C23A44">
        <w:rPr>
          <w:rFonts w:ascii="Times New Roman" w:eastAsia="Times New Roman" w:hAnsi="Times New Roman" w:cs="Times New Roman"/>
          <w:b/>
          <w:bCs/>
          <w:color w:val="000000"/>
          <w:sz w:val="24"/>
          <w:lang w:eastAsia="tr-TR"/>
        </w:rPr>
        <w:fldChar w:fldCharType="begin"/>
      </w:r>
      <w:r w:rsidRPr="00C23A44">
        <w:rPr>
          <w:rFonts w:ascii="Times New Roman" w:eastAsia="Times New Roman" w:hAnsi="Times New Roman" w:cs="Times New Roman"/>
          <w:b/>
          <w:bCs/>
          <w:color w:val="000000"/>
          <w:sz w:val="24"/>
          <w:lang w:eastAsia="tr-TR"/>
        </w:rPr>
        <w:instrText>xe "Alıntılar"</w:instrText>
      </w:r>
      <w:r w:rsidRPr="00C23A44">
        <w:rPr>
          <w:rFonts w:ascii="Times New Roman" w:eastAsia="Times New Roman" w:hAnsi="Times New Roman" w:cs="Times New Roman"/>
          <w:b/>
          <w:bCs/>
          <w:color w:val="000000"/>
          <w:sz w:val="24"/>
          <w:lang w:eastAsia="tr-TR"/>
        </w:rPr>
        <w:fldChar w:fldCharType="end"/>
      </w:r>
    </w:p>
    <w:p w:rsidR="00C23A44" w:rsidRPr="00C23A44" w:rsidRDefault="00C23A44" w:rsidP="00C23A44">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Doğrudan aktarmalarda</w:t>
      </w:r>
      <w:r w:rsidRPr="00C23A44">
        <w:rPr>
          <w:rFonts w:ascii="Times New Roman" w:eastAsia="Times New Roman" w:hAnsi="Times New Roman" w:cs="Arial"/>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sz w:val="24"/>
          <w:szCs w:val="24"/>
          <w:lang w:eastAsia="tr-TR"/>
        </w:rPr>
        <w:instrText>Doğrudan aktarma</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sz w:val="24"/>
          <w:szCs w:val="24"/>
          <w:lang w:eastAsia="tr-TR"/>
        </w:rPr>
        <w:fldChar w:fldCharType="end"/>
      </w:r>
      <w:r w:rsidRPr="00C23A44">
        <w:rPr>
          <w:rFonts w:ascii="Times New Roman" w:eastAsia="Times New Roman" w:hAnsi="Times New Roman" w:cs="Arial"/>
          <w:sz w:val="24"/>
          <w:szCs w:val="24"/>
          <w:lang w:eastAsia="tr-TR"/>
        </w:rPr>
        <w:t xml:space="preserve"> alıntı, ana düşünce, biçim ve içerik yönünden değiştirilmeden tezde yer alır. 40 kelimeden daha kısa olan alıntılar tırnak işaretleri içinde ve normal satır aralıklarıyla yazılır. 40 kelime ve daha uzun alıntılar, az yer tutması ve ilk bakışta bunun bir aktarma olduğunun anlaşılabilmesi için, sıkıştırılmış paragraf şeklinde verilir. Bu amaçla, tüm paragraf soldan satır başı hizasından bloklanıp soldan itibaren 5 boşluk içeriden girintili olacak şekilde yazılır. </w:t>
      </w:r>
    </w:p>
    <w:p w:rsidR="00C23A44" w:rsidRPr="00C23A44" w:rsidRDefault="00C23A44" w:rsidP="00C23A44">
      <w:pPr>
        <w:keepNext/>
        <w:tabs>
          <w:tab w:val="left" w:pos="284"/>
        </w:tabs>
        <w:spacing w:after="0" w:line="240" w:lineRule="auto"/>
        <w:outlineLvl w:val="3"/>
        <w:rPr>
          <w:rFonts w:ascii="Times New Roman" w:eastAsia="Times New Roman" w:hAnsi="Times New Roman" w:cs="Arial"/>
          <w:b/>
          <w:sz w:val="24"/>
          <w:szCs w:val="20"/>
          <w:u w:val="single"/>
          <w:lang w:eastAsia="tr-TR"/>
        </w:rPr>
      </w:pPr>
    </w:p>
    <w:p w:rsidR="00C23A44" w:rsidRDefault="00C23A44" w:rsidP="00DA12A9">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Bilim, araştırma ve geliştirme faaliyetleri ekonomik kalkınma ve sosyal gelişmenin gerçekleşmesinde etkin araçlar olarak belirmektedir. Bilimsel ve teknolojik araştırmaların üretim ve karar verme mekanizmalarına olan etkileri özellikle gelişmiş ülkelerde hemen her alanda kendini belli etmektedir. Oysa az gelişmiş ülkelerde bu ilişkiyi fark etmek bile zordur (DPT, 1973: 685).</w:t>
      </w:r>
    </w:p>
    <w:p w:rsid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lastRenderedPageBreak/>
        <w:t>Aynen aktarılan parçadan bazı cümle ya da söz öbeklerinin çıkarılması hâlinde, çıkarmanın yapıldığı yere üç nokta (...) konur; çıkarma cümle sonuna gelmişse, dört nokta kullanılır (....). Bunlardan üçü yapılan çıkarmayı, biri de cümlenin bitişini simgeler.</w:t>
      </w:r>
    </w:p>
    <w:p w:rsidR="00DA12A9" w:rsidRPr="00DA12A9" w:rsidRDefault="00DA12A9" w:rsidP="00DA12A9">
      <w:pPr>
        <w:spacing w:after="0"/>
        <w:rPr>
          <w:rFonts w:ascii="Times New Roman" w:eastAsia="Times New Roman" w:hAnsi="Times New Roman" w:cs="Arial"/>
          <w:sz w:val="24"/>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b/>
          <w:i/>
          <w:sz w:val="24"/>
          <w:szCs w:val="24"/>
          <w:lang w:eastAsia="tr-TR"/>
        </w:rPr>
        <w:t xml:space="preserve"> </w:t>
      </w:r>
      <w:r w:rsidRPr="00DA12A9">
        <w:rPr>
          <w:rFonts w:ascii="Times New Roman" w:eastAsia="Times New Roman" w:hAnsi="Times New Roman" w:cs="Arial"/>
          <w:sz w:val="24"/>
          <w:szCs w:val="24"/>
          <w:lang w:eastAsia="tr-TR"/>
        </w:rPr>
        <w:t xml:space="preserve">“Planda, araştırma ile ilgili çalışmalarda önce yurdumuzda her alanda araştırma çalışmalarının bugünkü durumu incelenmiş ve buna bağlı ... araştırmaya ... verilecek yön tayin edilmiştir” (DPT, 1963: 463). </w:t>
      </w:r>
    </w:p>
    <w:p w:rsidR="00DA12A9" w:rsidRPr="00DA12A9" w:rsidRDefault="00DA12A9" w:rsidP="00DA12A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Pr="00DA12A9" w:rsidRDefault="00DA12A9" w:rsidP="00DA12A9">
      <w:pPr>
        <w:widowControl w:val="0"/>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Doğrudan aktarmalarda</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sz w:val="24"/>
          <w:szCs w:val="24"/>
          <w:lang w:eastAsia="tr-TR"/>
        </w:rPr>
        <w:instrText>Doğrudan aktarma</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alıntının farklı şekilde alınmasını gerektiren iki özel durum vardır. Birincisi, alıntı yazarın</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color w:val="000000"/>
          <w:sz w:val="24"/>
          <w:szCs w:val="24"/>
          <w:lang w:eastAsia="tr-TR"/>
        </w:rPr>
        <w:instrText>yazar</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kendi başlattığı bir cümleyi tamamlayarak sürüyorsa (yazarın</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color w:val="000000"/>
          <w:sz w:val="24"/>
          <w:szCs w:val="24"/>
          <w:lang w:eastAsia="tr-TR"/>
        </w:rPr>
        <w:instrText>yazar</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cümlesi içine alınıyorsa) özel adlar dışında, her zaman küçük harfle başlar. İkincisi, alıntı cümle yazarın</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color w:val="000000"/>
          <w:sz w:val="24"/>
          <w:szCs w:val="24"/>
          <w:lang w:eastAsia="tr-TR"/>
        </w:rPr>
        <w:instrText>yazar</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kendi anlatımıyla sürdürülmüşse, alıntı sonundaki nokta kaldırılır.</w:t>
      </w:r>
    </w:p>
    <w:p w:rsidR="00DA12A9" w:rsidRPr="00DA12A9" w:rsidRDefault="00DA12A9" w:rsidP="00DA12A9">
      <w:pPr>
        <w:widowControl w:val="0"/>
        <w:autoSpaceDE w:val="0"/>
        <w:autoSpaceDN w:val="0"/>
        <w:adjustRightInd w:val="0"/>
        <w:spacing w:after="0" w:line="240" w:lineRule="auto"/>
        <w:rPr>
          <w:rFonts w:ascii="Times New Roman" w:eastAsia="Times New Roman" w:hAnsi="Times New Roman" w:cs="Arial"/>
          <w:color w:val="000000"/>
          <w:sz w:val="20"/>
          <w:szCs w:val="20"/>
          <w:lang w:eastAsia="tr-TR"/>
        </w:rPr>
      </w:pPr>
    </w:p>
    <w:p w:rsidR="00DA12A9" w:rsidRPr="00DA12A9" w:rsidRDefault="00DA12A9" w:rsidP="00254837">
      <w:pPr>
        <w:keepNext/>
        <w:tabs>
          <w:tab w:val="left" w:pos="284"/>
        </w:tabs>
        <w:spacing w:after="0"/>
        <w:jc w:val="both"/>
        <w:outlineLvl w:val="3"/>
        <w:rPr>
          <w:rFonts w:ascii="Times New Roman" w:eastAsia="Times New Roman" w:hAnsi="Times New Roman" w:cs="Arial"/>
          <w:sz w:val="24"/>
          <w:szCs w:val="24"/>
          <w:lang w:eastAsia="tr-TR"/>
        </w:rPr>
      </w:pP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“hayatta en hakiki mürşit ilimdir” alıntısında hem başlık</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sz w:val="24"/>
          <w:szCs w:val="24"/>
          <w:lang w:eastAsia="tr-TR"/>
        </w:rPr>
        <w:instrText>ba</w:instrText>
      </w:r>
      <w:r w:rsidRPr="00DA12A9">
        <w:rPr>
          <w:rFonts w:ascii="Times New Roman" w:eastAsia="Times New Roman" w:hAnsi="Times New Roman" w:cs="Arial"/>
          <w:spacing w:val="-1"/>
          <w:sz w:val="24"/>
          <w:szCs w:val="24"/>
          <w:lang w:eastAsia="tr-TR"/>
        </w:rPr>
        <w:instrText>ş</w:instrText>
      </w:r>
      <w:r w:rsidRPr="00DA12A9">
        <w:rPr>
          <w:rFonts w:ascii="Times New Roman" w:eastAsia="Times New Roman" w:hAnsi="Times New Roman" w:cs="Arial"/>
          <w:spacing w:val="1"/>
          <w:sz w:val="24"/>
          <w:szCs w:val="24"/>
          <w:lang w:eastAsia="tr-TR"/>
        </w:rPr>
        <w:instrText>l</w:instrText>
      </w:r>
      <w:r w:rsidRPr="00DA12A9">
        <w:rPr>
          <w:rFonts w:ascii="Times New Roman" w:eastAsia="Times New Roman" w:hAnsi="Times New Roman" w:cs="Arial"/>
          <w:spacing w:val="-1"/>
          <w:sz w:val="24"/>
          <w:szCs w:val="24"/>
          <w:lang w:eastAsia="tr-TR"/>
        </w:rPr>
        <w:instrText>ı</w:instrText>
      </w:r>
      <w:r w:rsidRPr="00DA12A9">
        <w:rPr>
          <w:rFonts w:ascii="Times New Roman" w:eastAsia="Times New Roman" w:hAnsi="Times New Roman" w:cs="Arial"/>
          <w:sz w:val="24"/>
          <w:szCs w:val="24"/>
          <w:lang w:eastAsia="tr-TR"/>
        </w:rPr>
        <w:instrText>k</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küçük harfle başlamış hem de özdeyişin sonundaki nokta kaldırılmıştır. Tırnak içinde yapılan doğrudan aktarmalarda alıntılar bir cümle değerinde ise, ilk kelimenin baş harfi büyük olur ve sonuna uygun noktalama işareti konur. </w:t>
      </w: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Atatürk, bilimden bahsederken “Hayatta en hakiki mürşit ilimdir.” diyor. </w:t>
      </w:r>
    </w:p>
    <w:p w:rsidR="00DA12A9" w:rsidRPr="00DA12A9" w:rsidRDefault="00DA12A9" w:rsidP="00DA12A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Ana düşünce değişmeksizin, özgün biçim ve içeriğe uyma zorunluluğu olmadan, yazarın</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color w:val="000000"/>
          <w:sz w:val="24"/>
          <w:szCs w:val="24"/>
          <w:lang w:eastAsia="tr-TR"/>
        </w:rPr>
        <w:instrText>yazar</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kendi anlatımıyla yapılan bilgi aktarmalarına “dolaylı aktarma” denir. Burada önemli olan alıntının, anlam kayması olmadan, tez ile serbestçe bütünleştirilmesidir. Dolaylı aktarmalarda</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sz w:val="24"/>
          <w:szCs w:val="24"/>
          <w:lang w:eastAsia="tr-TR"/>
        </w:rPr>
        <w:instrText>Dolaylı aktarma</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tırnak işaretleri ya da sıkıştırılmış paragraf gibi, herhangi özel bir işaret ve biçim kullanılmaz. Doğrudan ve dolaylı her türlü aktarmada, kaynak gösterilmesi zorunludur. Kaynak gösterme işi, her aktarmanın nereden yapıldığını ayrı ayrı gösterecek şekilde anında yapılır ve bu kaynaklar ayrıca “Kaynaklar” listesinde verilir. </w:t>
      </w: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DA12A9">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Alıntı Örnekleri: </w:t>
      </w:r>
    </w:p>
    <w:p w:rsidR="00DA12A9" w:rsidRPr="00DA12A9" w:rsidRDefault="00DA12A9" w:rsidP="00DA12A9">
      <w:pPr>
        <w:spacing w:after="0"/>
        <w:ind w:firstLine="737"/>
        <w:rPr>
          <w:rFonts w:ascii="Times New Roman" w:eastAsia="Times New Roman" w:hAnsi="Times New Roman" w:cs="Arial"/>
          <w:sz w:val="24"/>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kelimeden az ise cümle çift tırnak içinde belirtilmedir.  </w:t>
      </w: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“Kendi alanlarında ve öğretim sürecinde tam anlamıyla yeterli öğretmenler olmaksızın eğitimsel ve endüstriyel öğretim programı tam olarak başarılı olamaz” (Miller ve Miller, 2002). </w:t>
      </w: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lastRenderedPageBreak/>
        <w:t xml:space="preserve"> Eğitimi çeşitli ş</w:t>
      </w:r>
      <w:r w:rsidR="00254837">
        <w:rPr>
          <w:rFonts w:ascii="Times New Roman" w:eastAsia="Times New Roman" w:hAnsi="Times New Roman" w:cs="Arial"/>
          <w:sz w:val="24"/>
          <w:szCs w:val="24"/>
          <w:lang w:eastAsia="tr-TR"/>
        </w:rPr>
        <w:t>ekillerde tanımlamak mümkündür. Örneğin;</w:t>
      </w:r>
      <w:r w:rsidRPr="00DA12A9">
        <w:rPr>
          <w:rFonts w:ascii="Times New Roman" w:eastAsia="Times New Roman" w:hAnsi="Times New Roman" w:cs="Arial"/>
          <w:sz w:val="24"/>
          <w:szCs w:val="24"/>
          <w:lang w:eastAsia="tr-TR"/>
        </w:rPr>
        <w:t xml:space="preserve"> Ertürk (1998:12) eğitimi, “bireyin davranışlarında kendi yaşantısı yoluyla ve kasıtlı olarak istendik değişiklik meydana getirme süreci” olarak tanımlamaktadır.  </w:t>
      </w:r>
    </w:p>
    <w:p w:rsidR="00DA12A9" w:rsidRPr="00DA12A9" w:rsidRDefault="00DA12A9" w:rsidP="00DA12A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“Eğitim, bireyin davranışlarında kendi yaşantısı yoluyla ve kasıtlı olarak istendik değişiklik meydana getirme sürecidir. Kültürlemenin belli bir çeşidi olduğunu söylediğimiz eğitim, yani kasıtlı kültürleme ile kasıtsız kültürleme bir arada ve birbirini etkileyerek vuku bulmaktadır” (Ertürk, 1998: 12).  </w:t>
      </w:r>
    </w:p>
    <w:p w:rsidR="00DA12A9" w:rsidRPr="00DA12A9" w:rsidRDefault="00DA12A9" w:rsidP="00DA12A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Default="00DA12A9" w:rsidP="00254837">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ya da daha fazla kelimeyi içeriyor ise tırnak içinde değil, normal makaledeki yazıdan ayırmak için, blok formatında her satır soldan itibaren beş boşluk içeriden girinti olacak şekilde yazılmalıdır.  </w:t>
      </w:r>
      <w:r w:rsidR="00254837">
        <w:rPr>
          <w:rFonts w:ascii="Times New Roman" w:eastAsia="Times New Roman" w:hAnsi="Times New Roman" w:cs="Arial"/>
          <w:sz w:val="24"/>
          <w:szCs w:val="24"/>
          <w:lang w:eastAsia="tr-TR"/>
        </w:rPr>
        <w:t>Konuya ilişkin örnek aşağıdadır.</w:t>
      </w:r>
    </w:p>
    <w:p w:rsidR="00254837" w:rsidRPr="00DA12A9" w:rsidRDefault="00254837" w:rsidP="00254837">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DA12A9">
      <w:pPr>
        <w:autoSpaceDE w:val="0"/>
        <w:autoSpaceDN w:val="0"/>
        <w:adjustRightInd w:val="0"/>
        <w:spacing w:after="0" w:line="240" w:lineRule="auto"/>
        <w:ind w:left="284"/>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Öz değerlendirme tek bir kavram değildir. Öğretmenin kendi öğretimini iyileştirmek amacıyla kendi gelişimine ilişkin pek çok farklı kanaat oluşturma biçimlerini kapsayan pek çok ögeden oluşan bir bütündür. Öz değerlendirme, kişisel gelişim için son derece güçlü bir mekanizmadır çünkü öz değerlendirme yapan öğretmen genellikle kendini geliştirmeye güdülenmiştir. (Berber, 1990).</w:t>
      </w:r>
    </w:p>
    <w:p w:rsidR="00DA12A9" w:rsidRPr="00DA12A9" w:rsidRDefault="00DA12A9" w:rsidP="00DA12A9">
      <w:pPr>
        <w:keepNext/>
        <w:tabs>
          <w:tab w:val="left" w:pos="284"/>
        </w:tabs>
        <w:spacing w:after="0"/>
        <w:outlineLvl w:val="3"/>
        <w:rPr>
          <w:rFonts w:ascii="Times New Roman" w:eastAsia="Times New Roman" w:hAnsi="Times New Roman" w:cs="Arial"/>
          <w:b/>
          <w:sz w:val="24"/>
          <w:szCs w:val="24"/>
          <w:u w:val="single"/>
          <w:lang w:val="en-US" w:eastAsia="tr-TR"/>
        </w:rPr>
      </w:pPr>
    </w:p>
    <w:p w:rsidR="00DA12A9" w:rsidRPr="00DA12A9" w:rsidRDefault="00254837" w:rsidP="00DA12A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7" w:name="_Toc381717573"/>
      <w:r>
        <w:rPr>
          <w:rFonts w:ascii="Times New Roman" w:eastAsia="Times New Roman" w:hAnsi="Times New Roman" w:cs="Times New Roman"/>
          <w:b/>
          <w:sz w:val="24"/>
          <w:szCs w:val="24"/>
          <w:lang w:eastAsia="tr-TR"/>
        </w:rPr>
        <w:t>3.12</w:t>
      </w:r>
      <w:r w:rsidR="00DA12A9" w:rsidRPr="00DA12A9">
        <w:rPr>
          <w:rFonts w:ascii="Times New Roman" w:eastAsia="Times New Roman" w:hAnsi="Times New Roman" w:cs="Times New Roman"/>
          <w:b/>
          <w:sz w:val="24"/>
          <w:szCs w:val="24"/>
          <w:lang w:eastAsia="tr-TR"/>
        </w:rPr>
        <w:t>.4. Dipnot</w:t>
      </w:r>
      <w:bookmarkEnd w:id="57"/>
    </w:p>
    <w:p w:rsidR="00DA12A9" w:rsidRPr="00DA12A9" w:rsidRDefault="00DA12A9" w:rsidP="00DA12A9">
      <w:pPr>
        <w:keepNext/>
        <w:tabs>
          <w:tab w:val="left" w:pos="284"/>
        </w:tabs>
        <w:spacing w:after="0"/>
        <w:outlineLvl w:val="3"/>
        <w:rPr>
          <w:rFonts w:ascii="Times New Roman" w:eastAsia="Times New Roman" w:hAnsi="Times New Roman" w:cs="Arial"/>
          <w:b/>
          <w:sz w:val="24"/>
          <w:szCs w:val="20"/>
          <w:u w:val="single"/>
          <w:lang w:val="en-US" w:eastAsia="tr-TR"/>
        </w:rPr>
      </w:pPr>
      <w:r w:rsidRPr="00DA12A9">
        <w:rPr>
          <w:rFonts w:ascii="Times New Roman" w:eastAsia="Times New Roman" w:hAnsi="Times New Roman" w:cs="Arial"/>
          <w:b/>
          <w:sz w:val="24"/>
          <w:szCs w:val="20"/>
          <w:highlight w:val="yellow"/>
          <w:u w:val="single"/>
          <w:lang w:val="en-US" w:eastAsia="tr-TR"/>
        </w:rPr>
        <w:fldChar w:fldCharType="begin"/>
      </w:r>
      <w:r w:rsidRPr="00DA12A9">
        <w:rPr>
          <w:rFonts w:ascii="Times New Roman" w:eastAsia="Times New Roman" w:hAnsi="Times New Roman" w:cs="Arial"/>
          <w:b/>
          <w:sz w:val="24"/>
          <w:szCs w:val="20"/>
          <w:highlight w:val="yellow"/>
          <w:u w:val="single"/>
          <w:lang w:val="en-US" w:eastAsia="tr-TR"/>
        </w:rPr>
        <w:instrText>xe "Dipnot"</w:instrText>
      </w:r>
      <w:r w:rsidRPr="00DA12A9">
        <w:rPr>
          <w:rFonts w:ascii="Times New Roman" w:eastAsia="Times New Roman" w:hAnsi="Times New Roman" w:cs="Arial"/>
          <w:b/>
          <w:sz w:val="24"/>
          <w:szCs w:val="20"/>
          <w:highlight w:val="yellow"/>
          <w:u w:val="single"/>
          <w:lang w:val="en-US" w:eastAsia="tr-TR"/>
        </w:rPr>
        <w:fldChar w:fldCharType="end"/>
      </w:r>
    </w:p>
    <w:p w:rsidR="00DA12A9" w:rsidRPr="00C23A44"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color w:val="000000"/>
          <w:spacing w:val="-4"/>
          <w:sz w:val="24"/>
          <w:szCs w:val="24"/>
          <w:lang w:eastAsia="tr-TR"/>
        </w:rPr>
        <w:t>Tezin herhangi bir sayfasında, metnin içinde yazılması durumunda konuyu dağıtıcı ve okumada sürekliliği engelleyici nitelikteki, çok kısa ve öz açıklamalar, bir kaç satır halinde, aynı sayfanın altına dip not olarak yazılabilir. Dipnotlar her sayfa için "1" den başlanarak numaralanmalı ve aşağıdaki örnekte olduğu gibi ilgili kelimenin üstünde üst indis olarak verilmelidir. Dipnotlar 10 punto</w:t>
      </w:r>
      <w:r w:rsidRPr="00DA12A9">
        <w:rPr>
          <w:rFonts w:ascii="Times New Roman" w:eastAsia="Times New Roman" w:hAnsi="Times New Roman" w:cs="Arial"/>
          <w:color w:val="000000"/>
          <w:spacing w:val="-4"/>
          <w:sz w:val="24"/>
          <w:szCs w:val="24"/>
          <w:lang w:eastAsia="tr-TR"/>
        </w:rPr>
        <w:fldChar w:fldCharType="begin"/>
      </w:r>
      <w:r w:rsidRPr="00DA12A9">
        <w:rPr>
          <w:rFonts w:ascii="Times New Roman" w:eastAsia="Times New Roman" w:hAnsi="Times New Roman" w:cs="Arial"/>
          <w:spacing w:val="-4"/>
          <w:sz w:val="24"/>
          <w:lang w:eastAsia="tr-TR"/>
        </w:rPr>
        <w:instrText>xe "</w:instrText>
      </w:r>
      <w:r w:rsidRPr="00DA12A9">
        <w:rPr>
          <w:rFonts w:ascii="Times New Roman" w:eastAsia="Times New Roman" w:hAnsi="Times New Roman" w:cs="Arial"/>
          <w:color w:val="000000"/>
          <w:spacing w:val="-4"/>
          <w:sz w:val="24"/>
          <w:szCs w:val="24"/>
          <w:lang w:eastAsia="tr-TR"/>
        </w:rPr>
        <w:instrText>punto</w:instrText>
      </w:r>
      <w:r w:rsidRPr="00DA12A9">
        <w:rPr>
          <w:rFonts w:ascii="Times New Roman" w:eastAsia="Times New Roman" w:hAnsi="Times New Roman" w:cs="Arial"/>
          <w:spacing w:val="-4"/>
          <w:sz w:val="24"/>
          <w:lang w:eastAsia="tr-TR"/>
        </w:rPr>
        <w:instrText>"</w:instrText>
      </w:r>
      <w:r w:rsidRPr="00DA12A9">
        <w:rPr>
          <w:rFonts w:ascii="Times New Roman" w:eastAsia="Times New Roman" w:hAnsi="Times New Roman" w:cs="Arial"/>
          <w:color w:val="000000"/>
          <w:spacing w:val="-4"/>
          <w:sz w:val="24"/>
          <w:szCs w:val="24"/>
          <w:lang w:eastAsia="tr-TR"/>
        </w:rPr>
        <w:fldChar w:fldCharType="end"/>
      </w:r>
      <w:r w:rsidRPr="00DA12A9">
        <w:rPr>
          <w:rFonts w:ascii="Times New Roman" w:eastAsia="Times New Roman" w:hAnsi="Times New Roman" w:cs="Arial"/>
          <w:color w:val="000000"/>
          <w:spacing w:val="-4"/>
          <w:sz w:val="24"/>
          <w:szCs w:val="24"/>
          <w:lang w:eastAsia="tr-TR"/>
        </w:rPr>
        <w:t xml:space="preserve"> ile yazılmalı, kaynak göstermede kullanılmamalı ve sadece özel açıklama veya tanımlamalar için kullanılmalıdır.</w:t>
      </w:r>
    </w:p>
    <w:p w:rsidR="00254837" w:rsidRDefault="00254837" w:rsidP="00254837">
      <w:pPr>
        <w:spacing w:after="0"/>
        <w:jc w:val="both"/>
        <w:rPr>
          <w:rFonts w:ascii="Times New Roman" w:eastAsia="Times New Roman" w:hAnsi="Times New Roman" w:cs="Arial"/>
          <w:color w:val="000000"/>
          <w:sz w:val="24"/>
          <w:szCs w:val="24"/>
          <w:lang w:eastAsia="tr-TR"/>
        </w:rPr>
      </w:pPr>
    </w:p>
    <w:p w:rsidR="00254837" w:rsidRDefault="00254837" w:rsidP="00254837">
      <w:pPr>
        <w:spacing w:after="0"/>
        <w:jc w:val="both"/>
        <w:rPr>
          <w:rFonts w:ascii="Times New Roman" w:eastAsia="Times New Roman" w:hAnsi="Times New Roman" w:cs="Arial"/>
          <w:color w:val="000000"/>
          <w:sz w:val="24"/>
          <w:szCs w:val="24"/>
          <w:lang w:eastAsia="tr-TR"/>
        </w:rPr>
      </w:pPr>
      <w:r w:rsidRPr="00254837">
        <w:rPr>
          <w:rFonts w:ascii="Times New Roman" w:eastAsia="Times New Roman" w:hAnsi="Times New Roman" w:cs="Arial"/>
          <w:color w:val="000000"/>
          <w:sz w:val="24"/>
          <w:szCs w:val="24"/>
          <w:lang w:eastAsia="tr-TR"/>
        </w:rPr>
        <w:t>Triptofan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 xml:space="preserve">pek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 xml:space="preserve">çok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proteinin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ya</w:t>
      </w:r>
      <w:r w:rsidRPr="00254837">
        <w:rPr>
          <w:rFonts w:ascii="Times New Roman" w:eastAsia="Times New Roman" w:hAnsi="Times New Roman" w:cs="Arial"/>
          <w:color w:val="000000"/>
          <w:spacing w:val="1"/>
          <w:sz w:val="24"/>
          <w:szCs w:val="24"/>
          <w:lang w:eastAsia="tr-TR"/>
        </w:rPr>
        <w:t>pı</w:t>
      </w:r>
      <w:r w:rsidRPr="00254837">
        <w:rPr>
          <w:rFonts w:ascii="Times New Roman" w:eastAsia="Times New Roman" w:hAnsi="Times New Roman" w:cs="Arial"/>
          <w:color w:val="000000"/>
          <w:spacing w:val="-1"/>
          <w:sz w:val="24"/>
          <w:szCs w:val="24"/>
          <w:lang w:eastAsia="tr-TR"/>
        </w:rPr>
        <w:t>sı</w:t>
      </w:r>
      <w:r w:rsidRPr="00254837">
        <w:rPr>
          <w:rFonts w:ascii="Times New Roman" w:eastAsia="Times New Roman" w:hAnsi="Times New Roman" w:cs="Arial"/>
          <w:color w:val="000000"/>
          <w:sz w:val="24"/>
          <w:szCs w:val="24"/>
          <w:lang w:eastAsia="tr-TR"/>
        </w:rPr>
        <w:t>na</w:t>
      </w:r>
      <w:r w:rsidRPr="00254837">
        <w:rPr>
          <w:rFonts w:ascii="Times New Roman" w:eastAsia="Times New Roman" w:hAnsi="Times New Roman" w:cs="Arial"/>
          <w:color w:val="000000"/>
          <w:spacing w:val="58"/>
          <w:sz w:val="24"/>
          <w:szCs w:val="24"/>
          <w:lang w:eastAsia="tr-TR"/>
        </w:rPr>
        <w:t xml:space="preserve"> </w:t>
      </w:r>
      <w:r w:rsidRPr="00254837">
        <w:rPr>
          <w:rFonts w:ascii="Times New Roman" w:eastAsia="Times New Roman" w:hAnsi="Times New Roman" w:cs="Arial"/>
          <w:color w:val="000000"/>
          <w:sz w:val="24"/>
          <w:szCs w:val="24"/>
          <w:lang w:eastAsia="tr-TR"/>
        </w:rPr>
        <w:t>giren  gerekl</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position w:val="11"/>
          <w:sz w:val="16"/>
          <w:szCs w:val="16"/>
          <w:lang w:eastAsia="tr-TR"/>
        </w:rPr>
        <w:t xml:space="preserve">1 </w:t>
      </w:r>
      <w:r w:rsidRPr="00254837">
        <w:rPr>
          <w:rFonts w:ascii="Times New Roman" w:eastAsia="Times New Roman" w:hAnsi="Times New Roman" w:cs="Arial"/>
          <w:color w:val="000000"/>
          <w:spacing w:val="38"/>
          <w:position w:val="11"/>
          <w:sz w:val="16"/>
          <w:szCs w:val="16"/>
          <w:lang w:eastAsia="tr-TR"/>
        </w:rPr>
        <w:t xml:space="preserve"> </w:t>
      </w:r>
      <w:r w:rsidRPr="00254837">
        <w:rPr>
          <w:rFonts w:ascii="Times New Roman" w:eastAsia="Times New Roman" w:hAnsi="Times New Roman" w:cs="Arial"/>
          <w:color w:val="000000"/>
          <w:sz w:val="24"/>
          <w:szCs w:val="24"/>
          <w:lang w:eastAsia="tr-TR"/>
        </w:rPr>
        <w:t>a</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ino</w:t>
      </w:r>
      <w:r w:rsidRPr="00254837">
        <w:rPr>
          <w:rFonts w:ascii="Times New Roman" w:eastAsia="Times New Roman" w:hAnsi="Times New Roman" w:cs="Arial"/>
          <w:color w:val="000000"/>
          <w:spacing w:val="59"/>
          <w:sz w:val="24"/>
          <w:szCs w:val="24"/>
          <w:lang w:eastAsia="tr-TR"/>
        </w:rPr>
        <w:t xml:space="preserve"> </w:t>
      </w:r>
      <w:r w:rsidRPr="00254837">
        <w:rPr>
          <w:rFonts w:ascii="Times New Roman" w:eastAsia="Times New Roman" w:hAnsi="Times New Roman" w:cs="Arial"/>
          <w:color w:val="000000"/>
          <w:sz w:val="24"/>
          <w:szCs w:val="24"/>
          <w:lang w:eastAsia="tr-TR"/>
        </w:rPr>
        <w:t>asitlerden</w:t>
      </w:r>
      <w:r w:rsidRPr="00254837">
        <w:rPr>
          <w:rFonts w:ascii="Times New Roman" w:eastAsia="Times New Roman" w:hAnsi="Times New Roman" w:cs="Arial"/>
          <w:color w:val="000000"/>
          <w:spacing w:val="55"/>
          <w:sz w:val="24"/>
          <w:szCs w:val="24"/>
          <w:lang w:eastAsia="tr-TR"/>
        </w:rPr>
        <w:t xml:space="preserve"> </w:t>
      </w:r>
      <w:r w:rsidRPr="00254837">
        <w:rPr>
          <w:rFonts w:ascii="Times New Roman" w:eastAsia="Times New Roman" w:hAnsi="Times New Roman" w:cs="Arial"/>
          <w:color w:val="000000"/>
          <w:sz w:val="24"/>
          <w:szCs w:val="24"/>
          <w:lang w:eastAsia="tr-TR"/>
        </w:rPr>
        <w:t>biri</w:t>
      </w:r>
      <w:r w:rsidRPr="00254837">
        <w:rPr>
          <w:rFonts w:ascii="Times New Roman" w:eastAsia="Times New Roman" w:hAnsi="Times New Roman" w:cs="Arial"/>
          <w:color w:val="000000"/>
          <w:spacing w:val="-1"/>
          <w:sz w:val="24"/>
          <w:szCs w:val="24"/>
          <w:lang w:eastAsia="tr-TR"/>
        </w:rPr>
        <w:t>d</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sz w:val="24"/>
          <w:szCs w:val="24"/>
          <w:lang w:eastAsia="tr-TR"/>
        </w:rPr>
        <w:t>r.</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Bu bile</w:t>
      </w:r>
      <w:r w:rsidRPr="00254837">
        <w:rPr>
          <w:rFonts w:ascii="Times New Roman" w:eastAsia="Times New Roman" w:hAnsi="Times New Roman" w:cs="Arial"/>
          <w:color w:val="000000"/>
          <w:spacing w:val="-1"/>
          <w:sz w:val="24"/>
          <w:szCs w:val="24"/>
          <w:lang w:eastAsia="tr-TR"/>
        </w:rPr>
        <w:t>ş</w:t>
      </w:r>
      <w:r w:rsidRPr="00254837">
        <w:rPr>
          <w:rFonts w:ascii="Times New Roman" w:eastAsia="Times New Roman" w:hAnsi="Times New Roman" w:cs="Arial"/>
          <w:color w:val="000000"/>
          <w:sz w:val="24"/>
          <w:szCs w:val="24"/>
          <w:lang w:eastAsia="tr-TR"/>
        </w:rPr>
        <w:t>ik,</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pr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pacing w:val="1"/>
          <w:sz w:val="24"/>
          <w:szCs w:val="24"/>
          <w:lang w:eastAsia="tr-TR"/>
        </w:rPr>
        <w:t>t</w:t>
      </w:r>
      <w:r w:rsidRPr="00254837">
        <w:rPr>
          <w:rFonts w:ascii="Times New Roman" w:eastAsia="Times New Roman" w:hAnsi="Times New Roman" w:cs="Arial"/>
          <w:color w:val="000000"/>
          <w:sz w:val="24"/>
          <w:szCs w:val="24"/>
          <w:lang w:eastAsia="tr-TR"/>
        </w:rPr>
        <w:t>ei</w:t>
      </w:r>
      <w:r w:rsidRPr="00254837">
        <w:rPr>
          <w:rFonts w:ascii="Times New Roman" w:eastAsia="Times New Roman" w:hAnsi="Times New Roman" w:cs="Arial"/>
          <w:color w:val="000000"/>
          <w:spacing w:val="-1"/>
          <w:sz w:val="24"/>
          <w:szCs w:val="24"/>
          <w:lang w:eastAsia="tr-TR"/>
        </w:rPr>
        <w:t>n</w:t>
      </w:r>
      <w:r w:rsidRPr="00254837">
        <w:rPr>
          <w:rFonts w:ascii="Times New Roman" w:eastAsia="Times New Roman" w:hAnsi="Times New Roman" w:cs="Arial"/>
          <w:color w:val="000000"/>
          <w:spacing w:val="1"/>
          <w:sz w:val="24"/>
          <w:szCs w:val="24"/>
          <w:lang w:eastAsia="tr-TR"/>
        </w:rPr>
        <w:t>l</w:t>
      </w:r>
      <w:r w:rsidRPr="00254837">
        <w:rPr>
          <w:rFonts w:ascii="Times New Roman" w:eastAsia="Times New Roman" w:hAnsi="Times New Roman" w:cs="Arial"/>
          <w:color w:val="000000"/>
          <w:sz w:val="24"/>
          <w:szCs w:val="24"/>
          <w:lang w:eastAsia="tr-TR"/>
        </w:rPr>
        <w:t>e</w:t>
      </w:r>
      <w:r w:rsidRPr="00254837">
        <w:rPr>
          <w:rFonts w:ascii="Times New Roman" w:eastAsia="Times New Roman" w:hAnsi="Times New Roman" w:cs="Arial"/>
          <w:color w:val="000000"/>
          <w:spacing w:val="-1"/>
          <w:sz w:val="24"/>
          <w:szCs w:val="24"/>
          <w:lang w:eastAsia="tr-TR"/>
        </w:rPr>
        <w:t>r</w:t>
      </w:r>
      <w:r w:rsidRPr="00254837">
        <w:rPr>
          <w:rFonts w:ascii="Times New Roman" w:eastAsia="Times New Roman" w:hAnsi="Times New Roman" w:cs="Arial"/>
          <w:color w:val="000000"/>
          <w:sz w:val="24"/>
          <w:szCs w:val="24"/>
          <w:lang w:eastAsia="tr-TR"/>
        </w:rPr>
        <w:t>in asidik</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hidr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z w:val="24"/>
          <w:szCs w:val="24"/>
          <w:lang w:eastAsia="tr-TR"/>
        </w:rPr>
        <w:t>li</w:t>
      </w:r>
      <w:r w:rsidRPr="00254837">
        <w:rPr>
          <w:rFonts w:ascii="Times New Roman" w:eastAsia="Times New Roman" w:hAnsi="Times New Roman" w:cs="Arial"/>
          <w:color w:val="000000"/>
          <w:spacing w:val="-1"/>
          <w:sz w:val="24"/>
          <w:szCs w:val="24"/>
          <w:lang w:eastAsia="tr-TR"/>
        </w:rPr>
        <w:t>z</w:t>
      </w:r>
      <w:r w:rsidRPr="00254837">
        <w:rPr>
          <w:rFonts w:ascii="Times New Roman" w:eastAsia="Times New Roman" w:hAnsi="Times New Roman" w:cs="Arial"/>
          <w:color w:val="000000"/>
          <w:sz w:val="24"/>
          <w:szCs w:val="24"/>
          <w:lang w:eastAsia="tr-TR"/>
        </w:rPr>
        <w:t>i</w:t>
      </w:r>
      <w:r w:rsidRPr="00254837">
        <w:rPr>
          <w:rFonts w:ascii="Times New Roman" w:eastAsia="Times New Roman" w:hAnsi="Times New Roman" w:cs="Arial"/>
          <w:color w:val="000000"/>
          <w:spacing w:val="3"/>
          <w:sz w:val="24"/>
          <w:szCs w:val="24"/>
          <w:lang w:eastAsia="tr-TR"/>
        </w:rPr>
        <w:t xml:space="preserve"> </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bozunduğu</w:t>
      </w:r>
      <w:r w:rsidRPr="00254837">
        <w:rPr>
          <w:rFonts w:ascii="Times New Roman" w:eastAsia="Times New Roman" w:hAnsi="Times New Roman" w:cs="Arial"/>
          <w:color w:val="000000"/>
          <w:spacing w:val="1"/>
          <w:sz w:val="24"/>
          <w:szCs w:val="24"/>
          <w:lang w:eastAsia="tr-TR"/>
        </w:rPr>
        <w:t xml:space="preserve"> </w:t>
      </w:r>
      <w:r w:rsidRPr="00254837">
        <w:rPr>
          <w:rFonts w:ascii="Times New Roman" w:eastAsia="Times New Roman" w:hAnsi="Times New Roman" w:cs="Arial"/>
          <w:color w:val="000000"/>
          <w:sz w:val="24"/>
          <w:szCs w:val="24"/>
          <w:lang w:eastAsia="tr-TR"/>
        </w:rPr>
        <w:t>halde,</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bazik</w:t>
      </w:r>
      <w:r w:rsidRPr="00254837">
        <w:rPr>
          <w:rFonts w:ascii="Times New Roman" w:eastAsia="Times New Roman" w:hAnsi="Times New Roman" w:cs="Arial"/>
          <w:color w:val="000000"/>
          <w:spacing w:val="6"/>
          <w:sz w:val="24"/>
          <w:szCs w:val="24"/>
          <w:lang w:eastAsia="tr-TR"/>
        </w:rPr>
        <w:t xml:space="preserve"> </w:t>
      </w:r>
      <w:r w:rsidRPr="00254837">
        <w:rPr>
          <w:rFonts w:ascii="Times New Roman" w:eastAsia="Times New Roman" w:hAnsi="Times New Roman" w:cs="Arial"/>
          <w:color w:val="000000"/>
          <w:sz w:val="24"/>
          <w:szCs w:val="24"/>
          <w:lang w:eastAsia="tr-TR"/>
        </w:rPr>
        <w:t>hidroliz 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7"/>
          <w:sz w:val="24"/>
          <w:szCs w:val="24"/>
          <w:lang w:eastAsia="tr-TR"/>
        </w:rPr>
        <w:t xml:space="preserve"> </w:t>
      </w:r>
      <w:r w:rsidRPr="00254837">
        <w:rPr>
          <w:rFonts w:ascii="Times New Roman" w:eastAsia="Times New Roman" w:hAnsi="Times New Roman" w:cs="Arial"/>
          <w:color w:val="000000"/>
          <w:sz w:val="24"/>
          <w:szCs w:val="24"/>
          <w:lang w:eastAsia="tr-TR"/>
        </w:rPr>
        <w:t>bozun</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az.</w:t>
      </w:r>
    </w:p>
    <w:p w:rsidR="005F6EC4" w:rsidRDefault="005F6EC4" w:rsidP="005F6EC4">
      <w:pPr>
        <w:spacing w:after="0" w:line="240" w:lineRule="auto"/>
        <w:jc w:val="both"/>
        <w:rPr>
          <w:rFonts w:ascii="Times New Roman" w:eastAsia="Times New Roman" w:hAnsi="Times New Roman" w:cs="Arial"/>
          <w:color w:val="000000"/>
          <w:sz w:val="24"/>
          <w:szCs w:val="24"/>
          <w:lang w:eastAsia="tr-TR"/>
        </w:rPr>
      </w:pPr>
      <w:r>
        <w:rPr>
          <w:noProof/>
          <w:lang w:eastAsia="tr-TR"/>
        </w:rPr>
        <w:lastRenderedPageBreak/>
        <w:drawing>
          <wp:inline distT="0" distB="0" distL="0" distR="0" wp14:anchorId="2BBE0719" wp14:editId="3423056D">
            <wp:extent cx="4795284" cy="26070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9895" t="18080" r="16586" b="18999"/>
                    <a:stretch>
                      <a:fillRect/>
                    </a:stretch>
                  </pic:blipFill>
                  <pic:spPr bwMode="auto">
                    <a:xfrm>
                      <a:off x="0" y="0"/>
                      <a:ext cx="4795381" cy="2607088"/>
                    </a:xfrm>
                    <a:prstGeom prst="rect">
                      <a:avLst/>
                    </a:prstGeom>
                    <a:noFill/>
                    <a:ln>
                      <a:noFill/>
                    </a:ln>
                  </pic:spPr>
                </pic:pic>
              </a:graphicData>
            </a:graphic>
          </wp:inline>
        </w:drawing>
      </w:r>
    </w:p>
    <w:p w:rsidR="005F6EC4" w:rsidRDefault="005F6EC4" w:rsidP="005F6EC4">
      <w:pPr>
        <w:spacing w:after="0" w:line="240" w:lineRule="auto"/>
        <w:jc w:val="both"/>
        <w:rPr>
          <w:rFonts w:ascii="Times New Roman" w:hAnsi="Times New Roman"/>
          <w:sz w:val="24"/>
          <w:szCs w:val="24"/>
        </w:rPr>
      </w:pPr>
    </w:p>
    <w:p w:rsidR="00254837" w:rsidRPr="005F6EC4" w:rsidRDefault="005F6EC4" w:rsidP="005F6EC4">
      <w:pPr>
        <w:spacing w:after="0" w:line="240" w:lineRule="auto"/>
        <w:jc w:val="both"/>
        <w:rPr>
          <w:rFonts w:ascii="Times New Roman" w:hAnsi="Times New Roman"/>
          <w:sz w:val="24"/>
          <w:szCs w:val="24"/>
        </w:rPr>
      </w:pPr>
      <w:r w:rsidRPr="005F6EC4">
        <w:rPr>
          <w:rFonts w:ascii="Times New Roman" w:hAnsi="Times New Roman"/>
          <w:sz w:val="24"/>
          <w:szCs w:val="24"/>
        </w:rPr>
        <w:t>Şekil 3.1. Dipnot yazım şekli</w:t>
      </w:r>
    </w:p>
    <w:p w:rsidR="005F6EC4" w:rsidRDefault="005F6EC4" w:rsidP="00254837">
      <w:pPr>
        <w:spacing w:after="0"/>
        <w:jc w:val="both"/>
        <w:rPr>
          <w:rFonts w:ascii="Times New Roman" w:hAnsi="Times New Roman"/>
          <w:b/>
          <w:sz w:val="28"/>
          <w:szCs w:val="24"/>
        </w:rPr>
      </w:pPr>
    </w:p>
    <w:p w:rsidR="005F6EC4" w:rsidRPr="005F6EC4" w:rsidRDefault="005F6EC4" w:rsidP="005F6EC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8" w:name="_Toc381717574"/>
      <w:r>
        <w:rPr>
          <w:rFonts w:ascii="Times New Roman" w:eastAsia="Times New Roman" w:hAnsi="Times New Roman" w:cs="Times New Roman"/>
          <w:b/>
          <w:sz w:val="24"/>
          <w:szCs w:val="24"/>
          <w:lang w:eastAsia="tr-TR"/>
        </w:rPr>
        <w:t>3.13</w:t>
      </w:r>
      <w:r w:rsidRPr="005F6EC4">
        <w:rPr>
          <w:rFonts w:ascii="Times New Roman" w:eastAsia="Times New Roman" w:hAnsi="Times New Roman" w:cs="Times New Roman"/>
          <w:b/>
          <w:sz w:val="24"/>
          <w:szCs w:val="24"/>
          <w:lang w:eastAsia="tr-TR"/>
        </w:rPr>
        <w:t>. Simgeler ve Kısaltmalar</w:t>
      </w:r>
      <w:bookmarkEnd w:id="58"/>
    </w:p>
    <w:p w:rsidR="005F6EC4" w:rsidRPr="005F6EC4" w:rsidRDefault="005F6EC4" w:rsidP="005F6EC4">
      <w:pPr>
        <w:keepNext/>
        <w:tabs>
          <w:tab w:val="left" w:pos="170"/>
        </w:tabs>
        <w:spacing w:after="0"/>
        <w:jc w:val="both"/>
        <w:outlineLvl w:val="1"/>
        <w:rPr>
          <w:rFonts w:ascii="Times New Roman" w:eastAsia="Times New Roman" w:hAnsi="Times New Roman" w:cs="Arial"/>
          <w:b/>
          <w:sz w:val="24"/>
          <w:szCs w:val="20"/>
          <w:lang w:eastAsia="tr-TR"/>
        </w:rPr>
      </w:pPr>
      <w:r w:rsidRPr="005F6EC4">
        <w:rPr>
          <w:rFonts w:ascii="Times New Roman" w:eastAsia="Times New Roman" w:hAnsi="Times New Roman" w:cs="Arial"/>
          <w:b/>
          <w:sz w:val="24"/>
          <w:szCs w:val="20"/>
          <w:lang w:eastAsia="tr-TR"/>
        </w:rPr>
        <w:fldChar w:fldCharType="begin"/>
      </w:r>
      <w:r w:rsidRPr="005F6EC4">
        <w:rPr>
          <w:rFonts w:ascii="Times New Roman" w:eastAsia="Times New Roman" w:hAnsi="Times New Roman" w:cs="Arial"/>
          <w:b/>
          <w:sz w:val="24"/>
          <w:szCs w:val="20"/>
          <w:lang w:eastAsia="tr-TR"/>
        </w:rPr>
        <w:instrText>xe "Simgeler ve Kısaltmalar"</w:instrText>
      </w:r>
      <w:r w:rsidRPr="005F6EC4">
        <w:rPr>
          <w:rFonts w:ascii="Times New Roman" w:eastAsia="Times New Roman" w:hAnsi="Times New Roman" w:cs="Arial"/>
          <w:b/>
          <w:sz w:val="24"/>
          <w:szCs w:val="20"/>
          <w:lang w:eastAsia="tr-TR"/>
        </w:rPr>
        <w:fldChar w:fldCharType="end"/>
      </w:r>
    </w:p>
    <w:p w:rsidR="005F6EC4" w:rsidRPr="005F6EC4" w:rsidRDefault="005F6EC4" w:rsidP="005F6EC4">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sidRPr="005F6EC4">
        <w:rPr>
          <w:rFonts w:ascii="Times New Roman" w:eastAsia="Times New Roman" w:hAnsi="Times New Roman" w:cs="Arial"/>
          <w:color w:val="000000"/>
          <w:sz w:val="24"/>
          <w:szCs w:val="24"/>
          <w:lang w:eastAsia="tr-TR"/>
        </w:rPr>
        <w:t>Tezde kullan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pacing w:val="-1"/>
          <w:sz w:val="24"/>
          <w:szCs w:val="24"/>
          <w:lang w:eastAsia="tr-TR"/>
        </w:rPr>
        <w:t>s</w:t>
      </w:r>
      <w:r w:rsidRPr="005F6EC4">
        <w:rPr>
          <w:rFonts w:ascii="Times New Roman" w:eastAsia="Times New Roman" w:hAnsi="Times New Roman" w:cs="Arial"/>
          <w:color w:val="000000"/>
          <w:spacing w:val="1"/>
          <w:sz w:val="24"/>
          <w:szCs w:val="24"/>
          <w:lang w:eastAsia="tr-TR"/>
        </w:rPr>
        <w:t>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geler,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sol çerçeve</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bo</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uğundan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sonra</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alta 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Tan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m</w:t>
      </w:r>
      <w:r w:rsidRPr="005F6EC4">
        <w:rPr>
          <w:rFonts w:ascii="Times New Roman" w:eastAsia="Times New Roman" w:hAnsi="Times New Roman" w:cs="Arial"/>
          <w:color w:val="000000"/>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Tan</w:instrText>
      </w:r>
      <w:r w:rsidRPr="005F6EC4">
        <w:rPr>
          <w:rFonts w:ascii="Times New Roman" w:eastAsia="Times New Roman" w:hAnsi="Times New Roman" w:cs="Arial"/>
          <w:color w:val="000000"/>
          <w:spacing w:val="1"/>
          <w:sz w:val="24"/>
          <w:szCs w:val="24"/>
          <w:lang w:eastAsia="tr-TR"/>
        </w:rPr>
        <w:instrText>ı</w:instrText>
      </w:r>
      <w:r w:rsidRPr="005F6EC4">
        <w:rPr>
          <w:rFonts w:ascii="Times New Roman" w:eastAsia="Times New Roman" w:hAnsi="Times New Roman" w:cs="Arial"/>
          <w:color w:val="000000"/>
          <w:sz w:val="24"/>
          <w:szCs w:val="24"/>
          <w:lang w:eastAsia="tr-TR"/>
        </w:rPr>
        <w:instrText>m</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color w:val="000000"/>
          <w:sz w:val="24"/>
          <w:szCs w:val="24"/>
          <w:lang w:eastAsia="tr-TR"/>
        </w:rPr>
        <w:fldChar w:fldCharType="end"/>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ve a</w:t>
      </w:r>
      <w:r w:rsidRPr="005F6EC4">
        <w:rPr>
          <w:rFonts w:ascii="Times New Roman" w:eastAsia="Times New Roman" w:hAnsi="Times New Roman" w:cs="Arial"/>
          <w:color w:val="000000"/>
          <w:spacing w:val="1"/>
          <w:sz w:val="24"/>
          <w:szCs w:val="24"/>
          <w:lang w:eastAsia="tr-TR"/>
        </w:rPr>
        <w:t>çı</w:t>
      </w:r>
      <w:r w:rsidRPr="005F6EC4">
        <w:rPr>
          <w:rFonts w:ascii="Times New Roman" w:eastAsia="Times New Roman" w:hAnsi="Times New Roman" w:cs="Arial"/>
          <w:color w:val="000000"/>
          <w:sz w:val="24"/>
          <w:szCs w:val="24"/>
          <w:lang w:eastAsia="tr-TR"/>
        </w:rPr>
        <w:t>kla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 sol</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tara</w:t>
      </w:r>
      <w:r w:rsidRPr="005F6EC4">
        <w:rPr>
          <w:rFonts w:ascii="Times New Roman" w:eastAsia="Times New Roman" w:hAnsi="Times New Roman" w:cs="Arial"/>
          <w:color w:val="000000"/>
          <w:spacing w:val="-1"/>
          <w:sz w:val="24"/>
          <w:szCs w:val="24"/>
          <w:lang w:eastAsia="tr-TR"/>
        </w:rPr>
        <w:t>f</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aynı</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hizada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ol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ır.</w:t>
      </w:r>
      <w:r w:rsidRPr="005F6EC4">
        <w:rPr>
          <w:rFonts w:ascii="Times New Roman" w:eastAsia="Times New Roman" w:hAnsi="Times New Roman" w:cs="Arial"/>
          <w:color w:val="000000"/>
          <w:sz w:val="24"/>
          <w:szCs w:val="24"/>
          <w:lang w:eastAsia="tr-TR"/>
        </w:rPr>
        <w:t xml:space="preserve"> 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için TS</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294-297</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nu</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ara</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Türk</w:t>
      </w:r>
      <w:r>
        <w:rPr>
          <w:rFonts w:ascii="Times New Roman" w:eastAsia="Times New Roman" w:hAnsi="Times New Roman" w:cs="Arial"/>
          <w:color w:val="000000"/>
          <w:sz w:val="24"/>
          <w:szCs w:val="24"/>
          <w:lang w:eastAsia="tr-TR"/>
        </w:rPr>
        <w:t xml:space="preserve"> </w:t>
      </w:r>
      <w:bookmarkStart w:id="59" w:name="_Toc370227220"/>
      <w:r w:rsidRPr="005F6EC4">
        <w:rPr>
          <w:rFonts w:ascii="Times New Roman" w:eastAsia="Times New Roman" w:hAnsi="Times New Roman" w:cs="Arial"/>
          <w:color w:val="000000"/>
          <w:sz w:val="24"/>
          <w:szCs w:val="24"/>
          <w:lang w:eastAsia="tr-TR"/>
        </w:rPr>
        <w:t>Stand</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rtlar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verilen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birim</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siste</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i</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esas a</w:t>
      </w:r>
      <w:r w:rsidRPr="005F6EC4">
        <w:rPr>
          <w:rFonts w:ascii="Times New Roman" w:eastAsia="Times New Roman" w:hAnsi="Times New Roman" w:cs="Arial"/>
          <w:color w:val="000000"/>
          <w:spacing w:val="1"/>
          <w:sz w:val="24"/>
          <w:szCs w:val="24"/>
          <w:lang w:eastAsia="tr-TR"/>
        </w:rPr>
        <w:t>lı</w:t>
      </w:r>
      <w:r w:rsidRPr="005F6EC4">
        <w:rPr>
          <w:rFonts w:ascii="Times New Roman" w:eastAsia="Times New Roman" w:hAnsi="Times New Roman" w:cs="Arial"/>
          <w:color w:val="000000"/>
          <w:sz w:val="24"/>
          <w:szCs w:val="24"/>
          <w:lang w:eastAsia="tr-TR"/>
        </w:rPr>
        <w:t>n</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si</w:t>
      </w:r>
      <w:r w:rsidRPr="005F6EC4">
        <w:rPr>
          <w:rFonts w:ascii="Times New Roman" w:eastAsia="Times New Roman" w:hAnsi="Times New Roman" w:cs="Arial"/>
          <w:color w:val="000000"/>
          <w:sz w:val="24"/>
          <w:szCs w:val="24"/>
          <w:lang w:eastAsia="tr-TR"/>
        </w:rPr>
        <w:t>mgeleri</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de</w:t>
      </w:r>
      <w:r w:rsidRPr="005F6EC4">
        <w:rPr>
          <w:rFonts w:ascii="Times New Roman" w:eastAsia="Times New Roman" w:hAnsi="Times New Roman" w:cs="Arial"/>
          <w:color w:val="000000"/>
          <w:spacing w:val="12"/>
          <w:sz w:val="24"/>
          <w:szCs w:val="24"/>
          <w:lang w:eastAsia="tr-TR"/>
        </w:rPr>
        <w:t xml:space="preserve"> </w:t>
      </w:r>
      <w:r w:rsidRPr="005F6EC4">
        <w:rPr>
          <w:rFonts w:ascii="Times New Roman" w:eastAsia="Times New Roman" w:hAnsi="Times New Roman" w:cs="Arial"/>
          <w:color w:val="000000"/>
          <w:sz w:val="24"/>
          <w:szCs w:val="24"/>
          <w:lang w:eastAsia="tr-TR"/>
        </w:rPr>
        <w:t>ay</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standartlar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an yar</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rla</w:t>
      </w:r>
      <w:r w:rsidRPr="005F6EC4">
        <w:rPr>
          <w:rFonts w:ascii="Times New Roman" w:eastAsia="Times New Roman" w:hAnsi="Times New Roman" w:cs="Arial"/>
          <w:color w:val="000000"/>
          <w:spacing w:val="-2"/>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birim gösteren</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genin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sonuna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nokta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konul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2"/>
          <w:sz w:val="24"/>
          <w:szCs w:val="24"/>
          <w:lang w:eastAsia="tr-TR"/>
        </w:rPr>
        <w:t>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position w:val="9"/>
          <w:sz w:val="13"/>
          <w:szCs w:val="13"/>
          <w:lang w:eastAsia="tr-TR"/>
        </w:rPr>
        <w:t xml:space="preserve">  </w:t>
      </w:r>
      <w:r w:rsidRPr="005F6EC4">
        <w:rPr>
          <w:rFonts w:ascii="Times New Roman" w:eastAsia="Times New Roman" w:hAnsi="Times New Roman" w:cs="Arial"/>
          <w:color w:val="000000"/>
          <w:sz w:val="24"/>
          <w:szCs w:val="24"/>
          <w:lang w:eastAsia="tr-TR"/>
        </w:rPr>
        <w:t>Tezde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çok</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 xml:space="preserve">lan </w:t>
      </w:r>
      <w:r w:rsidRPr="005F6EC4">
        <w:rPr>
          <w:rFonts w:ascii="Times New Roman" w:eastAsia="Times New Roman" w:hAnsi="Times New Roman" w:cs="Arial"/>
          <w:color w:val="000000"/>
          <w:spacing w:val="-1"/>
          <w:sz w:val="24"/>
          <w:szCs w:val="24"/>
          <w:lang w:eastAsia="tr-TR"/>
        </w:rPr>
        <w:t>v</w:t>
      </w:r>
      <w:r w:rsidRPr="005F6EC4">
        <w:rPr>
          <w:rFonts w:ascii="Times New Roman" w:eastAsia="Times New Roman" w:hAnsi="Times New Roman" w:cs="Arial"/>
          <w:color w:val="000000"/>
          <w:sz w:val="24"/>
          <w:szCs w:val="24"/>
          <w:lang w:eastAsia="tr-TR"/>
        </w:rPr>
        <w:t>e</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bir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fazla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ö</w:t>
      </w:r>
      <w:r w:rsidRPr="005F6EC4">
        <w:rPr>
          <w:rFonts w:ascii="Times New Roman" w:eastAsia="Times New Roman" w:hAnsi="Times New Roman" w:cs="Arial"/>
          <w:color w:val="000000"/>
          <w:sz w:val="24"/>
          <w:szCs w:val="24"/>
          <w:lang w:eastAsia="tr-TR"/>
        </w:rPr>
        <w:t>zcükten ol</w:t>
      </w:r>
      <w:r w:rsidRPr="005F6EC4">
        <w:rPr>
          <w:rFonts w:ascii="Times New Roman" w:eastAsia="Times New Roman" w:hAnsi="Times New Roman" w:cs="Arial"/>
          <w:color w:val="000000"/>
          <w:spacing w:val="-1"/>
          <w:sz w:val="24"/>
          <w:szCs w:val="24"/>
          <w:lang w:eastAsia="tr-TR"/>
        </w:rPr>
        <w:t>u</w:t>
      </w:r>
      <w:r w:rsidRPr="005F6EC4">
        <w:rPr>
          <w:rFonts w:ascii="Times New Roman" w:eastAsia="Times New Roman" w:hAnsi="Times New Roman" w:cs="Arial"/>
          <w:color w:val="000000"/>
          <w:sz w:val="24"/>
          <w:szCs w:val="24"/>
          <w:lang w:eastAsia="tr-TR"/>
        </w:rPr>
        <w:t>şan</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teri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 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rak 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w:t>
      </w:r>
      <w:r w:rsidRPr="005F6EC4">
        <w:rPr>
          <w:rFonts w:ascii="Times New Roman" w:eastAsia="Times New Roman" w:hAnsi="Times New Roman" w:cs="Arial"/>
          <w:color w:val="000000"/>
          <w:spacing w:val="-1"/>
          <w:sz w:val="24"/>
          <w:szCs w:val="24"/>
          <w:lang w:eastAsia="tr-TR"/>
        </w:rPr>
        <w:t>b</w:t>
      </w:r>
      <w:r w:rsidRPr="005F6EC4">
        <w:rPr>
          <w:rFonts w:ascii="Times New Roman" w:eastAsia="Times New Roman" w:hAnsi="Times New Roman" w:cs="Arial"/>
          <w:color w:val="000000"/>
          <w:sz w:val="24"/>
          <w:szCs w:val="24"/>
          <w:lang w:eastAsia="tr-TR"/>
        </w:rPr>
        <w:t>ilir.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Böyle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ilk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g</w:t>
      </w:r>
      <w:r w:rsidRPr="005F6EC4">
        <w:rPr>
          <w:rFonts w:ascii="Times New Roman" w:eastAsia="Times New Roman" w:hAnsi="Times New Roman" w:cs="Arial"/>
          <w:color w:val="000000"/>
          <w:spacing w:val="-1"/>
          <w:sz w:val="24"/>
          <w:szCs w:val="24"/>
          <w:lang w:eastAsia="tr-TR"/>
        </w:rPr>
        <w:t>e</w:t>
      </w:r>
      <w:r w:rsidRPr="005F6EC4">
        <w:rPr>
          <w:rFonts w:ascii="Times New Roman" w:eastAsia="Times New Roman" w:hAnsi="Times New Roman" w:cs="Arial"/>
          <w:color w:val="000000"/>
          <w:sz w:val="24"/>
          <w:szCs w:val="24"/>
          <w:lang w:eastAsia="tr-TR"/>
        </w:rPr>
        <w:t>çtiği</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yerde ve</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parantez içinde bir</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kez v</w:t>
      </w:r>
      <w:r w:rsidRPr="005F6EC4">
        <w:rPr>
          <w:rFonts w:ascii="Times New Roman" w:eastAsia="Times New Roman" w:hAnsi="Times New Roman" w:cs="Arial"/>
          <w:color w:val="000000"/>
          <w:spacing w:val="-1"/>
          <w:sz w:val="24"/>
          <w:szCs w:val="24"/>
          <w:lang w:eastAsia="tr-TR"/>
        </w:rPr>
        <w:t>er</w:t>
      </w:r>
      <w:r w:rsidRPr="005F6EC4">
        <w:rPr>
          <w:rFonts w:ascii="Times New Roman" w:eastAsia="Times New Roman" w:hAnsi="Times New Roman" w:cs="Arial"/>
          <w:color w:val="000000"/>
          <w:sz w:val="24"/>
          <w:szCs w:val="24"/>
          <w:lang w:eastAsia="tr-TR"/>
        </w:rPr>
        <w:t>il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elidir.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pacing w:val="-2"/>
          <w:sz w:val="24"/>
          <w:szCs w:val="24"/>
          <w:lang w:eastAsia="tr-TR"/>
        </w:rPr>
        <w:t>Y</w:t>
      </w:r>
      <w:r w:rsidRPr="005F6EC4">
        <w:rPr>
          <w:rFonts w:ascii="Times New Roman" w:eastAsia="Times New Roman" w:hAnsi="Times New Roman" w:cs="Arial"/>
          <w:color w:val="000000"/>
          <w:sz w:val="24"/>
          <w:szCs w:val="24"/>
          <w:lang w:eastAsia="tr-TR"/>
        </w:rPr>
        <w:t>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z w:val="24"/>
          <w:szCs w:val="24"/>
          <w:lang w:eastAsia="tr-TR"/>
        </w:rPr>
        <w:t>SİMGELER VE</w:t>
      </w:r>
      <w:r w:rsidRPr="005F6EC4">
        <w:rPr>
          <w:rFonts w:ascii="Times New Roman" w:eastAsia="Times New Roman" w:hAnsi="Times New Roman" w:cs="Arial"/>
          <w:b/>
          <w:bCs/>
          <w:color w:val="000000"/>
          <w:spacing w:val="10"/>
          <w:sz w:val="24"/>
          <w:szCs w:val="24"/>
          <w:lang w:eastAsia="tr-TR"/>
        </w:rPr>
        <w:t xml:space="preserve"> </w:t>
      </w:r>
      <w:r w:rsidRPr="005F6EC4">
        <w:rPr>
          <w:rFonts w:ascii="Times New Roman" w:eastAsia="Times New Roman" w:hAnsi="Times New Roman" w:cs="Arial"/>
          <w:b/>
          <w:bCs/>
          <w:color w:val="000000"/>
          <w:sz w:val="24"/>
          <w:szCs w:val="24"/>
          <w:lang w:eastAsia="tr-TR"/>
        </w:rPr>
        <w:t xml:space="preserve">KISALTMALAR </w:t>
      </w:r>
      <w:r w:rsidRPr="005F6EC4">
        <w:rPr>
          <w:rFonts w:ascii="Times New Roman" w:eastAsia="Times New Roman" w:hAnsi="Times New Roman" w:cs="Arial"/>
          <w:color w:val="000000"/>
          <w:sz w:val="24"/>
          <w:szCs w:val="24"/>
          <w:lang w:eastAsia="tr-TR"/>
        </w:rPr>
        <w:t>bölü</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ünde,</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pacing w:val="1"/>
          <w:sz w:val="24"/>
          <w:szCs w:val="24"/>
          <w:lang w:eastAsia="tr-TR"/>
        </w:rPr>
        <w:t>Kı</w:t>
      </w:r>
      <w:r w:rsidRPr="005F6EC4">
        <w:rPr>
          <w:rFonts w:ascii="Times New Roman" w:eastAsia="Times New Roman" w:hAnsi="Times New Roman" w:cs="Arial"/>
          <w:b/>
          <w:bCs/>
          <w:color w:val="000000"/>
          <w:sz w:val="24"/>
          <w:szCs w:val="24"/>
          <w:lang w:eastAsia="tr-TR"/>
        </w:rPr>
        <w:t>s</w:t>
      </w:r>
      <w:r w:rsidRPr="005F6EC4">
        <w:rPr>
          <w:rFonts w:ascii="Times New Roman" w:eastAsia="Times New Roman" w:hAnsi="Times New Roman" w:cs="Arial"/>
          <w:b/>
          <w:bCs/>
          <w:color w:val="000000"/>
          <w:spacing w:val="-1"/>
          <w:sz w:val="24"/>
          <w:szCs w:val="24"/>
          <w:lang w:eastAsia="tr-TR"/>
        </w:rPr>
        <w:t>a</w:t>
      </w:r>
      <w:r w:rsidRPr="005F6EC4">
        <w:rPr>
          <w:rFonts w:ascii="Times New Roman" w:eastAsia="Times New Roman" w:hAnsi="Times New Roman" w:cs="Arial"/>
          <w:b/>
          <w:bCs/>
          <w:color w:val="000000"/>
          <w:sz w:val="24"/>
          <w:szCs w:val="24"/>
          <w:lang w:eastAsia="tr-TR"/>
        </w:rPr>
        <w:t>l</w:t>
      </w:r>
      <w:r w:rsidRPr="005F6EC4">
        <w:rPr>
          <w:rFonts w:ascii="Times New Roman" w:eastAsia="Times New Roman" w:hAnsi="Times New Roman" w:cs="Arial"/>
          <w:b/>
          <w:bCs/>
          <w:color w:val="000000"/>
          <w:spacing w:val="-1"/>
          <w:sz w:val="24"/>
          <w:szCs w:val="24"/>
          <w:lang w:eastAsia="tr-TR"/>
        </w:rPr>
        <w:t>t</w:t>
      </w:r>
      <w:r w:rsidRPr="005F6EC4">
        <w:rPr>
          <w:rFonts w:ascii="Times New Roman" w:eastAsia="Times New Roman" w:hAnsi="Times New Roman" w:cs="Arial"/>
          <w:b/>
          <w:bCs/>
          <w:color w:val="000000"/>
          <w:sz w:val="24"/>
          <w:szCs w:val="24"/>
          <w:lang w:eastAsia="tr-TR"/>
        </w:rPr>
        <w:t xml:space="preserve">malar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ba</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ğı</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alfabetik</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raya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göre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küçük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 kurum</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adı</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gibi</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büyük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pacing w:val="1"/>
          <w:sz w:val="24"/>
          <w:szCs w:val="24"/>
          <w:lang w:eastAsia="tr-TR"/>
        </w:rPr>
        <w:t>ır.</w:t>
      </w:r>
    </w:p>
    <w:p w:rsidR="005F6EC4" w:rsidRPr="005F6EC4" w:rsidRDefault="005F6EC4" w:rsidP="005F6EC4">
      <w:pPr>
        <w:keepNext/>
        <w:tabs>
          <w:tab w:val="left" w:pos="1785"/>
        </w:tabs>
        <w:spacing w:after="0"/>
        <w:jc w:val="both"/>
        <w:outlineLvl w:val="1"/>
        <w:rPr>
          <w:rFonts w:ascii="Times New Roman" w:eastAsia="Times New Roman" w:hAnsi="Times New Roman" w:cs="Times New Roman"/>
          <w:b/>
          <w:sz w:val="24"/>
          <w:szCs w:val="24"/>
          <w:lang w:eastAsia="tr-TR"/>
        </w:rPr>
      </w:pPr>
    </w:p>
    <w:p w:rsidR="005F6EC4" w:rsidRPr="005F6EC4" w:rsidRDefault="005F6EC4" w:rsidP="005F6EC4">
      <w:pPr>
        <w:keepNext/>
        <w:tabs>
          <w:tab w:val="left" w:pos="1785"/>
        </w:tabs>
        <w:spacing w:after="0"/>
        <w:jc w:val="both"/>
        <w:outlineLvl w:val="1"/>
        <w:rPr>
          <w:rFonts w:ascii="Times New Roman" w:eastAsia="Times New Roman" w:hAnsi="Times New Roman" w:cs="Times New Roman"/>
          <w:b/>
          <w:sz w:val="24"/>
          <w:szCs w:val="24"/>
          <w:lang w:eastAsia="tr-TR"/>
        </w:rPr>
      </w:pPr>
      <w:bookmarkStart w:id="60" w:name="_Toc381717575"/>
      <w:r>
        <w:rPr>
          <w:rFonts w:ascii="Times New Roman" w:eastAsia="Times New Roman" w:hAnsi="Times New Roman" w:cs="Times New Roman"/>
          <w:b/>
          <w:sz w:val="24"/>
          <w:szCs w:val="24"/>
          <w:lang w:eastAsia="tr-TR"/>
        </w:rPr>
        <w:t>3.14</w:t>
      </w:r>
      <w:r w:rsidRPr="005F6EC4">
        <w:rPr>
          <w:rFonts w:ascii="Times New Roman" w:eastAsia="Times New Roman" w:hAnsi="Times New Roman" w:cs="Times New Roman"/>
          <w:b/>
          <w:sz w:val="24"/>
          <w:szCs w:val="24"/>
          <w:lang w:eastAsia="tr-TR"/>
        </w:rPr>
        <w:t>. Resimlemeleri (Çizelge, Şekil, Resim, Harita) Tanımlama</w:t>
      </w:r>
      <w:bookmarkEnd w:id="59"/>
      <w:bookmarkEnd w:id="60"/>
    </w:p>
    <w:p w:rsidR="005F6EC4" w:rsidRPr="005F6EC4" w:rsidRDefault="005F6EC4" w:rsidP="005F6EC4">
      <w:pPr>
        <w:spacing w:after="0"/>
        <w:rPr>
          <w:rFonts w:ascii="Times New Roman" w:eastAsia="Times New Roman" w:hAnsi="Times New Roman" w:cs="Arial"/>
          <w:sz w:val="24"/>
          <w:lang w:eastAsia="tr-TR"/>
        </w:rPr>
      </w:pPr>
    </w:p>
    <w:p w:rsidR="00743BC6" w:rsidRDefault="005F6EC4"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n</w:t>
      </w:r>
      <w:r w:rsidRPr="005F6EC4">
        <w:rPr>
          <w:rFonts w:ascii="Times New Roman" w:eastAsia="Times New Roman" w:hAnsi="Times New Roman" w:cs="Arial"/>
          <w:sz w:val="24"/>
          <w:szCs w:val="24"/>
          <w:lang w:eastAsia="tr-TR"/>
        </w:rPr>
        <w:t>de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kulla</w:t>
      </w:r>
      <w:r w:rsidRPr="005F6EC4">
        <w:rPr>
          <w:rFonts w:ascii="Times New Roman" w:eastAsia="Times New Roman" w:hAnsi="Times New Roman" w:cs="Arial"/>
          <w:spacing w:val="-2"/>
          <w:sz w:val="24"/>
          <w:szCs w:val="24"/>
          <w:lang w:eastAsia="tr-TR"/>
        </w:rPr>
        <w:t>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çizelge</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tabl</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 xml:space="preserve">fotoğraflar, SEM gibi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kroskop görüntüleri, görüntülü</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bilgisayar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ç</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vb.</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haritalar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“Harita” ve</w:t>
      </w:r>
      <w:r w:rsidRPr="005F6EC4">
        <w:rPr>
          <w:rFonts w:ascii="Times New Roman" w:eastAsia="Times New Roman" w:hAnsi="Times New Roman" w:cs="Arial"/>
          <w:spacing w:val="40"/>
          <w:sz w:val="24"/>
          <w:szCs w:val="24"/>
          <w:lang w:eastAsia="tr-TR"/>
        </w:rPr>
        <w:t xml:space="preserve"> </w:t>
      </w:r>
      <w:r w:rsidRPr="005F6EC4">
        <w:rPr>
          <w:rFonts w:ascii="Times New Roman" w:eastAsia="Times New Roman" w:hAnsi="Times New Roman" w:cs="Arial"/>
          <w:sz w:val="24"/>
          <w:szCs w:val="24"/>
          <w:lang w:eastAsia="tr-TR"/>
        </w:rPr>
        <w:t>bunla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w:t>
      </w:r>
      <w:r w:rsidRPr="005F6EC4">
        <w:rPr>
          <w:rFonts w:ascii="Times New Roman" w:eastAsia="Times New Roman" w:hAnsi="Times New Roman" w:cs="Arial"/>
          <w:spacing w:val="33"/>
          <w:sz w:val="24"/>
          <w:szCs w:val="24"/>
          <w:lang w:eastAsia="tr-TR"/>
        </w:rPr>
        <w:t xml:space="preserve"> </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kalan</w:t>
      </w:r>
      <w:r w:rsidRPr="005F6EC4">
        <w:rPr>
          <w:rFonts w:ascii="Times New Roman" w:eastAsia="Times New Roman" w:hAnsi="Times New Roman" w:cs="Arial"/>
          <w:spacing w:val="37"/>
          <w:sz w:val="24"/>
          <w:szCs w:val="24"/>
          <w:lang w:eastAsia="tr-TR"/>
        </w:rPr>
        <w:t xml:space="preserve"> </w:t>
      </w:r>
      <w:r w:rsidRPr="005F6EC4">
        <w:rPr>
          <w:rFonts w:ascii="Times New Roman" w:eastAsia="Times New Roman" w:hAnsi="Times New Roman" w:cs="Arial"/>
          <w:sz w:val="24"/>
          <w:szCs w:val="24"/>
          <w:lang w:eastAsia="tr-TR"/>
        </w:rPr>
        <w:t>grafik</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grafik</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z w:val="24"/>
          <w:szCs w:val="24"/>
          <w:lang w:eastAsia="tr-TR"/>
        </w:rPr>
        <w:t>histogra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2"/>
          <w:sz w:val="24"/>
          <w:szCs w:val="24"/>
          <w:lang w:eastAsia="tr-TR"/>
        </w:rPr>
        <w:t xml:space="preserve"> </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38"/>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organizasyon</w:t>
      </w:r>
      <w:r w:rsidRPr="005F6EC4">
        <w:rPr>
          <w:rFonts w:ascii="Times New Roman" w:eastAsia="Times New Roman" w:hAnsi="Times New Roman" w:cs="Arial"/>
          <w:spacing w:val="29"/>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pacing w:val="1"/>
          <w:sz w:val="24"/>
          <w:szCs w:val="24"/>
          <w:lang w:eastAsia="tr-TR"/>
        </w:rPr>
        <w:t xml:space="preserve">vb. </w:t>
      </w:r>
      <w:r w:rsidRPr="005F6EC4">
        <w:rPr>
          <w:rFonts w:ascii="Times New Roman" w:eastAsia="Times New Roman" w:hAnsi="Times New Roman" w:cs="Arial"/>
          <w:sz w:val="24"/>
          <w:szCs w:val="24"/>
          <w:lang w:eastAsia="tr-TR"/>
        </w:rPr>
        <w:t>“Şekil”</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arak</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içerisinde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kullan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 for</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üller</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sz w:val="24"/>
          <w:szCs w:val="24"/>
          <w:lang w:eastAsia="tr-TR"/>
        </w:rPr>
        <w:instrText>for</w:instrText>
      </w:r>
      <w:r w:rsidRPr="005F6EC4">
        <w:rPr>
          <w:rFonts w:ascii="Times New Roman" w:eastAsia="Times New Roman" w:hAnsi="Times New Roman" w:cs="Arial"/>
          <w:spacing w:val="-1"/>
          <w:sz w:val="24"/>
          <w:szCs w:val="24"/>
          <w:lang w:eastAsia="tr-TR"/>
        </w:rPr>
        <w:instrText>m</w:instrText>
      </w:r>
      <w:r w:rsidRPr="005F6EC4">
        <w:rPr>
          <w:rFonts w:ascii="Times New Roman" w:eastAsia="Times New Roman" w:hAnsi="Times New Roman" w:cs="Arial"/>
          <w:sz w:val="24"/>
          <w:szCs w:val="24"/>
          <w:lang w:eastAsia="tr-TR"/>
        </w:rPr>
        <w:instrText>ü</w:instrText>
      </w:r>
      <w:r w:rsidRPr="005F6EC4">
        <w:rPr>
          <w:rFonts w:ascii="Times New Roman" w:eastAsia="Times New Roman" w:hAnsi="Times New Roman" w:cs="Arial"/>
          <w:spacing w:val="2"/>
          <w:sz w:val="24"/>
          <w:szCs w:val="24"/>
          <w:lang w:eastAsia="tr-TR"/>
        </w:rPr>
        <w:instrText>l</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Eş</w:t>
      </w:r>
      <w:r w:rsidRPr="005F6EC4">
        <w:rPr>
          <w:rFonts w:ascii="Times New Roman" w:eastAsia="Times New Roman" w:hAnsi="Times New Roman" w:cs="Arial"/>
          <w:sz w:val="24"/>
          <w:szCs w:val="24"/>
          <w:lang w:eastAsia="tr-TR"/>
        </w:rPr>
        <w:t>itli</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spacing w:val="-1"/>
          <w:sz w:val="24"/>
          <w:szCs w:val="24"/>
          <w:lang w:eastAsia="tr-TR"/>
        </w:rPr>
        <w:instrText>Eş</w:instrText>
      </w:r>
      <w:r w:rsidRPr="005F6EC4">
        <w:rPr>
          <w:rFonts w:ascii="Times New Roman" w:eastAsia="Times New Roman" w:hAnsi="Times New Roman" w:cs="Arial"/>
          <w:sz w:val="24"/>
          <w:szCs w:val="24"/>
          <w:lang w:eastAsia="tr-TR"/>
        </w:rPr>
        <w:instrText>itli</w:instrText>
      </w:r>
      <w:r w:rsidRPr="005F6EC4">
        <w:rPr>
          <w:rFonts w:ascii="Times New Roman" w:eastAsia="Times New Roman" w:hAnsi="Times New Roman" w:cs="Arial"/>
          <w:spacing w:val="-1"/>
          <w:sz w:val="24"/>
          <w:szCs w:val="24"/>
          <w:lang w:eastAsia="tr-TR"/>
        </w:rPr>
        <w:instrText>k</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pacing w:val="-1"/>
          <w:sz w:val="24"/>
          <w:szCs w:val="24"/>
          <w:lang w:eastAsia="tr-TR"/>
        </w:rPr>
        <w:fldChar w:fldCharType="end"/>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ak 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ır.</w:t>
      </w:r>
      <w:bookmarkStart w:id="61" w:name="_Toc370227221"/>
      <w:bookmarkStart w:id="62" w:name="_Toc381717576"/>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5F6EC4" w:rsidRPr="005F6EC4" w:rsidRDefault="005F6EC4" w:rsidP="00743BC6">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3.15</w:t>
      </w:r>
      <w:r w:rsidRPr="005F6EC4">
        <w:rPr>
          <w:rFonts w:ascii="Times New Roman" w:eastAsia="Times New Roman" w:hAnsi="Times New Roman" w:cs="Times New Roman"/>
          <w:b/>
          <w:sz w:val="24"/>
          <w:szCs w:val="24"/>
          <w:lang w:eastAsia="tr-TR"/>
        </w:rPr>
        <w:t>. Resimlemelerin Yerleştirilmesi</w:t>
      </w:r>
      <w:bookmarkEnd w:id="61"/>
      <w:bookmarkEnd w:id="62"/>
    </w:p>
    <w:p w:rsidR="005F6EC4" w:rsidRPr="005F6EC4" w:rsidRDefault="005F6EC4" w:rsidP="005F6EC4">
      <w:pPr>
        <w:spacing w:after="0"/>
        <w:rPr>
          <w:rFonts w:ascii="Times New Roman" w:eastAsia="Times New Roman" w:hAnsi="Times New Roman" w:cs="Arial"/>
          <w:sz w:val="24"/>
          <w:lang w:eastAsia="tr-TR"/>
        </w:rPr>
      </w:pPr>
    </w:p>
    <w:p w:rsidR="005F6EC4" w:rsidRPr="005F6EC4" w:rsidRDefault="005F6EC4" w:rsidP="005F6EC4">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az</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kaplayan</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sayfadan</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fazla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kapla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şekil</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resi</w:instrText>
      </w:r>
      <w:r w:rsidRPr="005F6EC4">
        <w:rPr>
          <w:rFonts w:ascii="Times New Roman" w:eastAsia="Times New Roman" w:hAnsi="Times New Roman" w:cs="Arial"/>
          <w:color w:val="000000"/>
          <w:spacing w:val="-2"/>
          <w:sz w:val="24"/>
          <w:szCs w:val="24"/>
          <w:lang w:eastAsia="tr-TR"/>
        </w:rPr>
        <w:instrText>m</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çizel</w:t>
      </w:r>
      <w:r w:rsidRPr="005F6EC4">
        <w:rPr>
          <w:rFonts w:ascii="Times New Roman" w:eastAsia="Times New Roman" w:hAnsi="Times New Roman" w:cs="Arial"/>
          <w:spacing w:val="-1"/>
          <w:sz w:val="24"/>
          <w:szCs w:val="24"/>
          <w:lang w:eastAsia="tr-TR"/>
        </w:rPr>
        <w:t>g</w:t>
      </w:r>
      <w:r w:rsidRPr="005F6EC4">
        <w:rPr>
          <w:rFonts w:ascii="Times New Roman" w:eastAsia="Times New Roman" w:hAnsi="Times New Roman" w:cs="Arial"/>
          <w:sz w:val="24"/>
          <w:szCs w:val="24"/>
          <w:lang w:eastAsia="tr-TR"/>
        </w:rPr>
        <w:t>eler ise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ayrı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 xml:space="preserve">sayfada verilebilir. </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ki</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çok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 xml:space="preserve">bulunabilir. </w:t>
      </w:r>
    </w:p>
    <w:p w:rsidR="005F6EC4" w:rsidRPr="005F6EC4" w:rsidRDefault="005F6EC4" w:rsidP="005F6EC4">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5F6EC4" w:rsidRPr="005F6EC4" w:rsidRDefault="005F6EC4" w:rsidP="005F6EC4">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Bunlar</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birbiri</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ile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ndan ilgili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c,</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şeklinde</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gelenerek, hepsine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tek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resi</w:instrText>
      </w:r>
      <w:r w:rsidRPr="005F6EC4">
        <w:rPr>
          <w:rFonts w:ascii="Times New Roman" w:eastAsia="Times New Roman" w:hAnsi="Times New Roman" w:cs="Arial"/>
          <w:color w:val="000000"/>
          <w:spacing w:val="-2"/>
          <w:sz w:val="24"/>
          <w:szCs w:val="24"/>
          <w:lang w:eastAsia="tr-TR"/>
        </w:rPr>
        <w:instrText>m</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arası verilebilir.</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pacing w:val="-2"/>
          <w:sz w:val="24"/>
          <w:szCs w:val="24"/>
          <w:lang w:eastAsia="tr-TR"/>
        </w:rPr>
        <w:t>B</w:t>
      </w:r>
      <w:r w:rsidRPr="005F6EC4">
        <w:rPr>
          <w:rFonts w:ascii="Times New Roman" w:eastAsia="Times New Roman" w:hAnsi="Times New Roman" w:cs="Arial"/>
          <w:sz w:val="24"/>
          <w:szCs w:val="24"/>
          <w:lang w:eastAsia="tr-TR"/>
        </w:rPr>
        <w:t>u</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 b,</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c, d,...</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ile 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gelenen</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her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res</w:t>
      </w:r>
      <w:r w:rsidRPr="005F6EC4">
        <w:rPr>
          <w:rFonts w:ascii="Times New Roman" w:eastAsia="Times New Roman" w:hAnsi="Times New Roman" w:cs="Arial"/>
          <w:spacing w:val="2"/>
          <w:sz w:val="24"/>
          <w:szCs w:val="24"/>
          <w:lang w:eastAsia="tr-TR"/>
        </w:rPr>
        <w:t>i</w:t>
      </w:r>
      <w:r w:rsidRPr="005F6EC4">
        <w:rPr>
          <w:rFonts w:ascii="Times New Roman" w:eastAsia="Times New Roman" w:hAnsi="Times New Roman" w:cs="Arial"/>
          <w:sz w:val="24"/>
          <w:szCs w:val="24"/>
          <w:lang w:eastAsia="tr-TR"/>
        </w:rPr>
        <w:t>m ayrı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lendiriler</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5"/>
          <w:sz w:val="24"/>
          <w:szCs w:val="24"/>
          <w:lang w:eastAsia="tr-TR"/>
        </w:rPr>
        <w:t xml:space="preserve"> </w:t>
      </w:r>
      <w:r w:rsidRPr="005F6EC4">
        <w:rPr>
          <w:rFonts w:ascii="Times New Roman" w:eastAsia="Times New Roman" w:hAnsi="Times New Roman" w:cs="Arial"/>
          <w:sz w:val="24"/>
          <w:szCs w:val="24"/>
          <w:lang w:eastAsia="tr-TR"/>
        </w:rPr>
        <w:t>ta</w:t>
      </w:r>
      <w:r w:rsidRPr="005F6EC4">
        <w:rPr>
          <w:rFonts w:ascii="Times New Roman" w:eastAsia="Times New Roman" w:hAnsi="Times New Roman" w:cs="Arial"/>
          <w:spacing w:val="1"/>
          <w:sz w:val="24"/>
          <w:szCs w:val="24"/>
          <w:lang w:eastAsia="tr-TR"/>
        </w:rPr>
        <w:t>nı</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p>
    <w:p w:rsidR="005F6EC4" w:rsidRPr="005F6EC4" w:rsidRDefault="005F6EC4" w:rsidP="005F6EC4">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5F6EC4" w:rsidRDefault="005F6EC4" w:rsidP="005F6EC4">
      <w:pPr>
        <w:spacing w:after="0"/>
        <w:jc w:val="both"/>
        <w:rPr>
          <w:rFonts w:ascii="Times New Roman" w:hAnsi="Times New Roman"/>
          <w:b/>
          <w:sz w:val="28"/>
          <w:szCs w:val="24"/>
        </w:rPr>
      </w:pP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etinde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fta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bulunulan</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ilk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 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pacing w:val="-2"/>
          <w:sz w:val="24"/>
          <w:szCs w:val="24"/>
          <w:lang w:eastAsia="tr-TR"/>
        </w:rPr>
        <w:t>Y</w:t>
      </w:r>
      <w:r w:rsidRPr="005F6EC4">
        <w:rPr>
          <w:rFonts w:ascii="Times New Roman" w:eastAsia="Times New Roman" w:hAnsi="Times New Roman" w:cs="Arial"/>
          <w:sz w:val="24"/>
          <w:szCs w:val="24"/>
          <w:lang w:eastAsia="tr-TR"/>
        </w:rPr>
        <w:t>erle</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tiril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elerinde, sayfa</w:t>
      </w:r>
      <w:r w:rsidRPr="005F6EC4">
        <w:rPr>
          <w:rFonts w:ascii="Times New Roman" w:eastAsia="Times New Roman" w:hAnsi="Times New Roman" w:cs="Arial"/>
          <w:spacing w:val="17"/>
          <w:sz w:val="24"/>
          <w:szCs w:val="24"/>
          <w:lang w:eastAsia="tr-TR"/>
        </w:rPr>
        <w:t xml:space="preserve"> </w:t>
      </w:r>
      <w:r w:rsidRPr="005F6EC4">
        <w:rPr>
          <w:rFonts w:ascii="Times New Roman" w:eastAsia="Times New Roman" w:hAnsi="Times New Roman" w:cs="Arial"/>
          <w:sz w:val="24"/>
          <w:szCs w:val="24"/>
          <w:lang w:eastAsia="tr-TR"/>
        </w:rPr>
        <w:t>kenarla</w:t>
      </w:r>
      <w:r w:rsidRPr="005F6EC4">
        <w:rPr>
          <w:rFonts w:ascii="Times New Roman" w:eastAsia="Times New Roman" w:hAnsi="Times New Roman" w:cs="Arial"/>
          <w:spacing w:val="-2"/>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nd</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rak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gereken</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z w:val="24"/>
          <w:szCs w:val="24"/>
          <w:lang w:eastAsia="tr-TR"/>
        </w:rPr>
        <w:t>şluklardan kesinlikle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t</w:t>
      </w:r>
      <w:r w:rsidRPr="005F6EC4">
        <w:rPr>
          <w:rFonts w:ascii="Times New Roman" w:eastAsia="Times New Roman" w:hAnsi="Times New Roman" w:cs="Arial"/>
          <w:spacing w:val="1"/>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alı</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sol</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kenara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yaslanma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T</w:t>
      </w:r>
      <w:r w:rsidRPr="005F6EC4">
        <w:rPr>
          <w:rFonts w:ascii="Times New Roman" w:eastAsia="Times New Roman" w:hAnsi="Times New Roman" w:cs="Arial"/>
          <w:spacing w:val="-1"/>
          <w:sz w:val="24"/>
          <w:szCs w:val="24"/>
          <w:lang w:eastAsia="tr-TR"/>
        </w:rPr>
        <w:t>aş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unda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olan çizelgeler</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çizelge</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küçültül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w:t>
      </w:r>
      <w:r w:rsidRPr="005F6EC4">
        <w:rPr>
          <w:rFonts w:ascii="Times New Roman" w:eastAsia="Times New Roman" w:hAnsi="Times New Roman" w:cs="Arial"/>
          <w:spacing w:val="-6"/>
          <w:sz w:val="24"/>
          <w:szCs w:val="24"/>
          <w:lang w:eastAsia="tr-TR"/>
        </w:rPr>
        <w:t xml:space="preserve"> ya 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EKLER</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"EKLER"</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sunul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için</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z w:val="24"/>
          <w:szCs w:val="24"/>
          <w:lang w:eastAsia="tr-TR"/>
        </w:rPr>
        <w:t>e sayfala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xml:space="preserve">ı </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atlan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 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 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Bir sayfadan uzun olan çizelgeler/</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 tez</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etni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zorunda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boyutuna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göre bölünerek</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ver</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lebilir.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Bu</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durumda,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çizelge/şe</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il</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şekil</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z w:val="24"/>
          <w:szCs w:val="24"/>
          <w:lang w:eastAsia="tr-TR"/>
        </w:rPr>
        <w:t xml:space="preserve">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sz w:val="24"/>
          <w:szCs w:val="24"/>
          <w:lang w:eastAsia="tr-TR"/>
        </w:rPr>
        <w:instrText>ba</w:instrText>
      </w:r>
      <w:r w:rsidRPr="005F6EC4">
        <w:rPr>
          <w:rFonts w:ascii="Times New Roman" w:eastAsia="Times New Roman" w:hAnsi="Times New Roman" w:cs="Arial"/>
          <w:spacing w:val="-1"/>
          <w:sz w:val="24"/>
          <w:szCs w:val="24"/>
          <w:lang w:eastAsia="tr-TR"/>
        </w:rPr>
        <w:instrText>ş</w:instrText>
      </w:r>
      <w:r w:rsidRPr="005F6EC4">
        <w:rPr>
          <w:rFonts w:ascii="Times New Roman" w:eastAsia="Times New Roman" w:hAnsi="Times New Roman" w:cs="Arial"/>
          <w:spacing w:val="1"/>
          <w:sz w:val="24"/>
          <w:szCs w:val="24"/>
          <w:lang w:eastAsia="tr-TR"/>
        </w:rPr>
        <w:instrText>l</w:instrText>
      </w:r>
      <w:r w:rsidRPr="005F6EC4">
        <w:rPr>
          <w:rFonts w:ascii="Times New Roman" w:eastAsia="Times New Roman" w:hAnsi="Times New Roman" w:cs="Arial"/>
          <w:spacing w:val="-1"/>
          <w:sz w:val="24"/>
          <w:szCs w:val="24"/>
          <w:lang w:eastAsia="tr-TR"/>
        </w:rPr>
        <w:instrText>ı</w:instrText>
      </w:r>
      <w:r w:rsidRPr="005F6EC4">
        <w:rPr>
          <w:rFonts w:ascii="Times New Roman" w:eastAsia="Times New Roman" w:hAnsi="Times New Roman" w:cs="Arial"/>
          <w:sz w:val="24"/>
          <w:szCs w:val="24"/>
          <w:lang w:eastAsia="tr-TR"/>
        </w:rPr>
        <w:instrText>k</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üzere,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aradan</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sonra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"(deva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ibaresi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zı</w:t>
      </w:r>
      <w:r w:rsidRPr="005F6EC4">
        <w:rPr>
          <w:rFonts w:ascii="Times New Roman" w:eastAsia="Times New Roman" w:hAnsi="Times New Roman" w:cs="Arial"/>
          <w:sz w:val="24"/>
          <w:szCs w:val="24"/>
          <w:lang w:eastAsia="tr-TR"/>
        </w:rPr>
        <w:t>larak</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v</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elidir.</w:t>
      </w:r>
    </w:p>
    <w:p w:rsidR="005F6EC4" w:rsidRDefault="005F6EC4" w:rsidP="00FC2CD1">
      <w:pPr>
        <w:spacing w:after="0"/>
        <w:jc w:val="both"/>
        <w:rPr>
          <w:rFonts w:ascii="Times New Roman" w:hAnsi="Times New Roman"/>
          <w:b/>
          <w:sz w:val="28"/>
          <w:szCs w:val="24"/>
        </w:rPr>
      </w:pPr>
    </w:p>
    <w:p w:rsidR="0020213A" w:rsidRPr="0020213A" w:rsidRDefault="0020213A" w:rsidP="0020213A">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63" w:name="_Toc370227222"/>
      <w:bookmarkStart w:id="64" w:name="_Toc381717577"/>
      <w:r>
        <w:rPr>
          <w:rFonts w:ascii="Times New Roman" w:eastAsia="Times New Roman" w:hAnsi="Times New Roman" w:cs="Times New Roman"/>
          <w:b/>
          <w:sz w:val="24"/>
          <w:szCs w:val="24"/>
          <w:lang w:eastAsia="tr-TR"/>
        </w:rPr>
        <w:t>3.16</w:t>
      </w:r>
      <w:r w:rsidRPr="0020213A">
        <w:rPr>
          <w:rFonts w:ascii="Times New Roman" w:eastAsia="Times New Roman" w:hAnsi="Times New Roman" w:cs="Times New Roman"/>
          <w:b/>
          <w:sz w:val="24"/>
          <w:szCs w:val="24"/>
          <w:lang w:eastAsia="tr-TR"/>
        </w:rPr>
        <w:t>. Resimlemelerin Numaralandırılması</w:t>
      </w:r>
      <w:bookmarkEnd w:id="63"/>
      <w:bookmarkEnd w:id="64"/>
    </w:p>
    <w:p w:rsidR="0020213A" w:rsidRPr="0020213A" w:rsidRDefault="0020213A" w:rsidP="0020213A">
      <w:pPr>
        <w:keepNext/>
        <w:tabs>
          <w:tab w:val="left" w:pos="170"/>
        </w:tabs>
        <w:spacing w:after="0"/>
        <w:jc w:val="both"/>
        <w:outlineLvl w:val="1"/>
        <w:rPr>
          <w:rFonts w:ascii="Times New Roman" w:eastAsia="Times New Roman" w:hAnsi="Times New Roman" w:cs="Arial"/>
          <w:b/>
          <w:sz w:val="24"/>
          <w:szCs w:val="20"/>
          <w:lang w:eastAsia="tr-TR"/>
        </w:rPr>
      </w:pPr>
      <w:r w:rsidRPr="0020213A">
        <w:rPr>
          <w:rFonts w:ascii="Times New Roman" w:eastAsia="Times New Roman" w:hAnsi="Times New Roman" w:cs="Arial"/>
          <w:b/>
          <w:sz w:val="24"/>
          <w:szCs w:val="20"/>
          <w:lang w:eastAsia="tr-TR"/>
        </w:rPr>
        <w:fldChar w:fldCharType="begin"/>
      </w:r>
      <w:r w:rsidRPr="0020213A">
        <w:rPr>
          <w:rFonts w:ascii="Times New Roman" w:eastAsia="Times New Roman" w:hAnsi="Times New Roman" w:cs="Arial"/>
          <w:b/>
          <w:sz w:val="24"/>
          <w:szCs w:val="20"/>
          <w:lang w:eastAsia="tr-TR"/>
        </w:rPr>
        <w:instrText>xe "Numaralandırılma"</w:instrText>
      </w:r>
      <w:r w:rsidRPr="0020213A">
        <w:rPr>
          <w:rFonts w:ascii="Times New Roman" w:eastAsia="Times New Roman" w:hAnsi="Times New Roman" w:cs="Arial"/>
          <w:b/>
          <w:sz w:val="24"/>
          <w:szCs w:val="20"/>
          <w:lang w:eastAsia="tr-TR"/>
        </w:rPr>
        <w:fldChar w:fldCharType="end"/>
      </w:r>
    </w:p>
    <w:p w:rsidR="0020213A" w:rsidRDefault="0020213A" w:rsidP="0020213A">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Bütün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eler, her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ana</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bö</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üm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içinde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birbirlerinden ba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olara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ayrı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rı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1"/>
          <w:sz w:val="24"/>
          <w:szCs w:val="24"/>
          <w:lang w:eastAsia="tr-TR"/>
        </w:rPr>
        <w:t xml:space="preserve"> </w:t>
      </w:r>
      <w:r w:rsidRPr="0020213A">
        <w:rPr>
          <w:rFonts w:ascii="Times New Roman" w:eastAsia="Times New Roman" w:hAnsi="Times New Roman" w:cs="Arial"/>
          <w:sz w:val="24"/>
          <w:szCs w:val="24"/>
          <w:lang w:eastAsia="tr-TR"/>
        </w:rPr>
        <w:t>Örneğin,</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birinci</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 xml:space="preserve"> için</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Çizelge</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1"/>
          <w:sz w:val="24"/>
          <w:szCs w:val="24"/>
          <w:lang w:eastAsia="tr-TR"/>
        </w:rPr>
        <w:t>.</w:t>
      </w:r>
      <w:r w:rsidRPr="0020213A">
        <w:rPr>
          <w:rFonts w:ascii="Times New Roman" w:eastAsia="Times New Roman" w:hAnsi="Times New Roman" w:cs="Arial"/>
          <w:sz w:val="24"/>
          <w:szCs w:val="24"/>
          <w:lang w:eastAsia="tr-TR"/>
        </w:rPr>
        <w:t>, Çizelge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1.1., Harita 1.1 şeklinde,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ikinci</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 için  ise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Çizelge 2.1.,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 xml:space="preserve">Çizelge 2.2., Şekil 2.1., Şekil 2.2.,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 2.1., Harita 2.1., şeklin</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numara verilmelidir.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 ana bölüm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 ve</w:t>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na bölüm içinde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yazılarak yap</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Pr>
          <w:rFonts w:ascii="Times New Roman" w:eastAsia="Times New Roman" w:hAnsi="Times New Roman" w:cs="Arial"/>
          <w:spacing w:val="1"/>
          <w:sz w:val="24"/>
          <w:szCs w:val="24"/>
          <w:lang w:eastAsia="tr-TR"/>
        </w:rPr>
        <w:t xml:space="preserve"> </w:t>
      </w:r>
    </w:p>
    <w:p w:rsidR="0020213A" w:rsidRPr="0020213A" w:rsidRDefault="0020213A" w:rsidP="0020213A">
      <w:pPr>
        <w:widowControl w:val="0"/>
        <w:autoSpaceDE w:val="0"/>
        <w:autoSpaceDN w:val="0"/>
        <w:adjustRightInd w:val="0"/>
        <w:spacing w:after="0"/>
        <w:rPr>
          <w:rFonts w:ascii="Times New Roman" w:eastAsia="Times New Roman" w:hAnsi="Times New Roman" w:cs="Arial"/>
          <w:sz w:val="15"/>
          <w:szCs w:val="15"/>
          <w:lang w:eastAsia="tr-TR"/>
        </w:rPr>
      </w:pPr>
    </w:p>
    <w:p w:rsidR="00743BC6" w:rsidRDefault="0020213A"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Eşitlikl</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pacing w:val="-1"/>
          <w:sz w:val="24"/>
          <w:szCs w:val="24"/>
          <w:lang w:eastAsia="tr-TR"/>
        </w:rPr>
        <w:t>ıl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rken,</w:t>
      </w:r>
      <w:r w:rsidRPr="0020213A">
        <w:rPr>
          <w:rFonts w:ascii="Times New Roman" w:eastAsia="Times New Roman" w:hAnsi="Times New Roman" w:cs="Arial"/>
          <w:spacing w:val="-19"/>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ba</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nd</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yer</w:t>
      </w:r>
      <w:r w:rsidRPr="0020213A">
        <w:rPr>
          <w:rFonts w:ascii="Times New Roman" w:eastAsia="Times New Roman" w:hAnsi="Times New Roman" w:cs="Arial"/>
          <w:spacing w:val="-1"/>
          <w:sz w:val="24"/>
          <w:szCs w:val="24"/>
          <w:lang w:eastAsia="tr-TR"/>
        </w:rPr>
        <w:t xml:space="preserve"> al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ma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ana bölüm</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içindeki</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göre</w:t>
      </w:r>
      <w:r w:rsidRPr="0020213A">
        <w:rPr>
          <w:rFonts w:ascii="Times New Roman" w:eastAsia="Times New Roman" w:hAnsi="Times New Roman" w:cs="Arial"/>
          <w:spacing w:val="32"/>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7"/>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spacing w:val="-1"/>
          <w:sz w:val="24"/>
          <w:szCs w:val="24"/>
          <w:lang w:eastAsia="tr-TR"/>
        </w:rPr>
        <w:instrText>Eş</w:instrText>
      </w:r>
      <w:r w:rsidRPr="0020213A">
        <w:rPr>
          <w:rFonts w:ascii="Times New Roman" w:eastAsia="Times New Roman" w:hAnsi="Times New Roman" w:cs="Arial"/>
          <w:sz w:val="24"/>
          <w:szCs w:val="24"/>
          <w:lang w:eastAsia="tr-TR"/>
        </w:rPr>
        <w:instrText>itli</w:instrText>
      </w:r>
      <w:r w:rsidRPr="0020213A">
        <w:rPr>
          <w:rFonts w:ascii="Times New Roman" w:eastAsia="Times New Roman" w:hAnsi="Times New Roman" w:cs="Arial"/>
          <w:spacing w:val="-1"/>
          <w:sz w:val="24"/>
          <w:szCs w:val="24"/>
          <w:lang w:eastAsia="tr-TR"/>
        </w:rPr>
        <w:instrText>k</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eşitl</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ğin</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sayfan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son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sütununda yer</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alacak</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şekilde</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dairesel</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parantez</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içinde veril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elidir.</w:t>
      </w:r>
      <w:r w:rsidRPr="0020213A">
        <w:rPr>
          <w:rFonts w:ascii="Times New Roman" w:eastAsia="Times New Roman" w:hAnsi="Times New Roman" w:cs="Arial"/>
          <w:spacing w:val="18"/>
          <w:sz w:val="24"/>
          <w:szCs w:val="24"/>
          <w:lang w:eastAsia="tr-TR"/>
        </w:rPr>
        <w:t xml:space="preserve"> </w:t>
      </w:r>
      <w:r w:rsidRPr="0020213A">
        <w:rPr>
          <w:rFonts w:ascii="Times New Roman" w:eastAsia="Times New Roman" w:hAnsi="Times New Roman" w:cs="Arial"/>
          <w:sz w:val="24"/>
          <w:szCs w:val="24"/>
          <w:lang w:eastAsia="tr-TR"/>
        </w:rPr>
        <w:t>Ancak</w:t>
      </w:r>
      <w:r w:rsidRPr="0020213A">
        <w:rPr>
          <w:rFonts w:ascii="Times New Roman" w:eastAsia="Times New Roman" w:hAnsi="Times New Roman" w:cs="Arial"/>
          <w:spacing w:val="26"/>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z w:val="24"/>
          <w:szCs w:val="24"/>
          <w:lang w:eastAsia="tr-TR"/>
        </w:rPr>
        <w:t>indeki</w:t>
      </w:r>
      <w:r w:rsidRPr="0020213A">
        <w:rPr>
          <w:rFonts w:ascii="Times New Roman" w:eastAsia="Times New Roman" w:hAnsi="Times New Roman" w:cs="Arial"/>
          <w:spacing w:val="24"/>
          <w:sz w:val="24"/>
          <w:szCs w:val="24"/>
          <w:lang w:eastAsia="tr-TR"/>
        </w:rPr>
        <w:t xml:space="preserve"> </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şitliğe</w:t>
      </w:r>
      <w:r w:rsidRPr="0020213A">
        <w:rPr>
          <w:rFonts w:ascii="Times New Roman" w:eastAsia="Times New Roman" w:hAnsi="Times New Roman" w:cs="Arial"/>
          <w:spacing w:val="25"/>
          <w:sz w:val="24"/>
          <w:szCs w:val="24"/>
          <w:lang w:eastAsia="tr-TR"/>
        </w:rPr>
        <w:t xml:space="preserve"> </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eğinilirken</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
          <w:sz w:val="24"/>
          <w:szCs w:val="24"/>
          <w:lang w:eastAsia="tr-TR"/>
        </w:rPr>
        <w:t>E</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2.2"</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örn</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ğindeki</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gibi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009D2601">
        <w:rPr>
          <w:rFonts w:ascii="Times New Roman" w:eastAsia="Times New Roman" w:hAnsi="Times New Roman" w:cs="Arial"/>
          <w:spacing w:val="1"/>
          <w:sz w:val="24"/>
          <w:szCs w:val="24"/>
          <w:lang w:eastAsia="tr-TR"/>
        </w:rPr>
        <w:t>r.</w:t>
      </w:r>
      <w:bookmarkStart w:id="65" w:name="_Toc370227223"/>
      <w:bookmarkStart w:id="66" w:name="_Toc381717578"/>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20213A" w:rsidRPr="0020213A" w:rsidRDefault="0020213A" w:rsidP="00743BC6">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3.17</w:t>
      </w:r>
      <w:r w:rsidRPr="0020213A">
        <w:rPr>
          <w:rFonts w:ascii="Times New Roman" w:eastAsia="Times New Roman" w:hAnsi="Times New Roman" w:cs="Times New Roman"/>
          <w:b/>
          <w:sz w:val="24"/>
          <w:szCs w:val="24"/>
          <w:lang w:eastAsia="tr-TR"/>
        </w:rPr>
        <w:t>. Resimlemelerin Açıklamaları</w:t>
      </w:r>
      <w:bookmarkEnd w:id="65"/>
      <w:bookmarkEnd w:id="66"/>
    </w:p>
    <w:p w:rsidR="0020213A" w:rsidRPr="0020213A" w:rsidRDefault="0020213A" w:rsidP="0020213A">
      <w:pPr>
        <w:spacing w:after="0"/>
        <w:rPr>
          <w:rFonts w:ascii="Times New Roman" w:eastAsia="Times New Roman" w:hAnsi="Times New Roman" w:cs="Arial"/>
          <w:sz w:val="24"/>
          <w:lang w:eastAsia="tr-TR"/>
        </w:rPr>
      </w:pPr>
    </w:p>
    <w:p w:rsidR="0020213A" w:rsidRPr="0020213A" w:rsidRDefault="0020213A" w:rsidP="0020213A">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rden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fazla</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1"/>
          <w:sz w:val="24"/>
          <w:szCs w:val="24"/>
          <w:lang w:eastAsia="tr-TR"/>
        </w:rPr>
        <w:t>o</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uşt</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z w:val="24"/>
          <w:szCs w:val="24"/>
          <w:lang w:eastAsia="tr-TR"/>
        </w:rPr>
        <w:t>ru</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or</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ise,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z w:val="24"/>
          <w:szCs w:val="24"/>
          <w:lang w:eastAsia="tr-TR"/>
        </w:rPr>
        <w:t>ı kulla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 Çizel</w:t>
      </w:r>
      <w:r w:rsidRPr="0020213A">
        <w:rPr>
          <w:rFonts w:ascii="Times New Roman" w:eastAsia="Times New Roman" w:hAnsi="Times New Roman" w:cs="Arial"/>
          <w:spacing w:val="-1"/>
          <w:sz w:val="24"/>
          <w:szCs w:val="24"/>
          <w:lang w:eastAsia="tr-TR"/>
        </w:rPr>
        <w:t>g</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çizelgenin</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üstüne</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son 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52"/>
          <w:sz w:val="24"/>
          <w:szCs w:val="24"/>
          <w:lang w:eastAsia="tr-TR"/>
        </w:rPr>
        <w:t xml:space="preserve"> </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1"/>
          <w:sz w:val="24"/>
          <w:szCs w:val="24"/>
          <w:lang w:eastAsia="tr-TR"/>
        </w:rPr>
        <w:t>z</w:t>
      </w:r>
      <w:r w:rsidRPr="0020213A">
        <w:rPr>
          <w:rFonts w:ascii="Times New Roman" w:eastAsia="Times New Roman" w:hAnsi="Times New Roman" w:cs="Arial"/>
          <w:sz w:val="24"/>
          <w:szCs w:val="24"/>
          <w:lang w:eastAsia="tr-TR"/>
        </w:rPr>
        <w:t>elge</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çizelge</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ü</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narı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46"/>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aral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boşluk</w:t>
      </w:r>
      <w:r w:rsidRPr="0020213A">
        <w:rPr>
          <w:rFonts w:ascii="Times New Roman" w:eastAsia="Times New Roman" w:hAnsi="Times New Roman" w:cs="Arial"/>
          <w:spacing w:val="48"/>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0"/>
          <w:sz w:val="24"/>
          <w:szCs w:val="24"/>
          <w:lang w:eastAsia="tr-TR"/>
        </w:rPr>
        <w:t xml:space="preserve"> </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 xml:space="preserve">il,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resi</w:instrText>
      </w:r>
      <w:r w:rsidRPr="0020213A">
        <w:rPr>
          <w:rFonts w:ascii="Times New Roman" w:eastAsia="Times New Roman" w:hAnsi="Times New Roman" w:cs="Arial"/>
          <w:color w:val="000000"/>
          <w:spacing w:val="-2"/>
          <w:sz w:val="24"/>
          <w:szCs w:val="24"/>
          <w:lang w:eastAsia="tr-TR"/>
        </w:rPr>
        <w:instrText>m</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harita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 bu</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erin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nokta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rı</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i/>
          <w:iCs/>
          <w:sz w:val="24"/>
          <w:szCs w:val="24"/>
          <w:lang w:eastAsia="tr-TR"/>
        </w:rPr>
        <w:t>tek</w:t>
      </w:r>
      <w:r w:rsidRPr="0020213A">
        <w:rPr>
          <w:rFonts w:ascii="Times New Roman" w:eastAsia="Times New Roman" w:hAnsi="Times New Roman" w:cs="Arial"/>
          <w:i/>
          <w:iCs/>
          <w:spacing w:val="5"/>
          <w:sz w:val="24"/>
          <w:szCs w:val="24"/>
          <w:lang w:eastAsia="tr-TR"/>
        </w:rPr>
        <w:t xml:space="preserve"> </w:t>
      </w:r>
      <w:r w:rsidRPr="0020213A">
        <w:rPr>
          <w:rFonts w:ascii="Times New Roman" w:eastAsia="Times New Roman" w:hAnsi="Times New Roman" w:cs="Arial"/>
          <w:i/>
          <w:iCs/>
          <w:sz w:val="24"/>
          <w:szCs w:val="24"/>
          <w:lang w:eastAsia="tr-TR"/>
        </w:rPr>
        <w:t>sa</w:t>
      </w:r>
      <w:r w:rsidRPr="0020213A">
        <w:rPr>
          <w:rFonts w:ascii="Times New Roman" w:eastAsia="Times New Roman" w:hAnsi="Times New Roman" w:cs="Arial"/>
          <w:i/>
          <w:iCs/>
          <w:spacing w:val="-1"/>
          <w:sz w:val="24"/>
          <w:szCs w:val="24"/>
          <w:lang w:eastAsia="tr-TR"/>
        </w:rPr>
        <w:t>t</w:t>
      </w:r>
      <w:r w:rsidRPr="0020213A">
        <w:rPr>
          <w:rFonts w:ascii="Times New Roman" w:eastAsia="Times New Roman" w:hAnsi="Times New Roman" w:cs="Arial"/>
          <w:i/>
          <w:iCs/>
          <w:spacing w:val="1"/>
          <w:sz w:val="24"/>
          <w:szCs w:val="24"/>
          <w:lang w:eastAsia="tr-TR"/>
        </w:rPr>
        <w:t>ı</w:t>
      </w:r>
      <w:r w:rsidRPr="0020213A">
        <w:rPr>
          <w:rFonts w:ascii="Times New Roman" w:eastAsia="Times New Roman" w:hAnsi="Times New Roman" w:cs="Arial"/>
          <w:i/>
          <w:iCs/>
          <w:sz w:val="24"/>
          <w:szCs w:val="24"/>
          <w:lang w:eastAsia="tr-TR"/>
        </w:rPr>
        <w:t>r</w:t>
      </w:r>
      <w:r w:rsidRPr="0020213A">
        <w:rPr>
          <w:rFonts w:ascii="Times New Roman" w:eastAsia="Times New Roman" w:hAnsi="Times New Roman" w:cs="Arial"/>
          <w:i/>
          <w:iCs/>
          <w:spacing w:val="4"/>
          <w:sz w:val="24"/>
          <w:szCs w:val="24"/>
          <w:lang w:eastAsia="tr-TR"/>
        </w:rPr>
        <w:t xml:space="preserve"> </w:t>
      </w:r>
      <w:r w:rsidRPr="0020213A">
        <w:rPr>
          <w:rFonts w:ascii="Times New Roman" w:eastAsia="Times New Roman" w:hAnsi="Times New Roman" w:cs="Arial"/>
          <w:i/>
          <w:iCs/>
          <w:sz w:val="24"/>
          <w:szCs w:val="24"/>
          <w:lang w:eastAsia="tr-TR"/>
        </w:rPr>
        <w:t>ar</w:t>
      </w:r>
      <w:r w:rsidRPr="0020213A">
        <w:rPr>
          <w:rFonts w:ascii="Times New Roman" w:eastAsia="Times New Roman" w:hAnsi="Times New Roman" w:cs="Arial"/>
          <w:i/>
          <w:iCs/>
          <w:spacing w:val="-1"/>
          <w:sz w:val="24"/>
          <w:szCs w:val="24"/>
          <w:lang w:eastAsia="tr-TR"/>
        </w:rPr>
        <w:t>a</w:t>
      </w:r>
      <w:r w:rsidRPr="0020213A">
        <w:rPr>
          <w:rFonts w:ascii="Times New Roman" w:eastAsia="Times New Roman" w:hAnsi="Times New Roman" w:cs="Arial"/>
          <w:i/>
          <w:iCs/>
          <w:spacing w:val="1"/>
          <w:sz w:val="24"/>
          <w:szCs w:val="24"/>
          <w:lang w:eastAsia="tr-TR"/>
        </w:rPr>
        <w:t>lı</w:t>
      </w:r>
      <w:r w:rsidRPr="0020213A">
        <w:rPr>
          <w:rFonts w:ascii="Times New Roman" w:eastAsia="Times New Roman" w:hAnsi="Times New Roman" w:cs="Arial"/>
          <w:i/>
          <w:iCs/>
          <w:sz w:val="24"/>
          <w:szCs w:val="24"/>
          <w:lang w:eastAsia="tr-TR"/>
        </w:rPr>
        <w:t>ğı</w:t>
      </w:r>
      <w:r w:rsidRPr="0020213A">
        <w:rPr>
          <w:rFonts w:ascii="Times New Roman" w:eastAsia="Times New Roman" w:hAnsi="Times New Roman" w:cs="Arial"/>
          <w:i/>
          <w:iCs/>
          <w:spacing w:val="1"/>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 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 xml:space="preserve">ır.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alt</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devam</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et</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duru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unda,</w:t>
      </w:r>
      <w:r w:rsidRPr="0020213A">
        <w:rPr>
          <w:rFonts w:ascii="Times New Roman" w:eastAsia="Times New Roman" w:hAnsi="Times New Roman" w:cs="Arial"/>
          <w:spacing w:val="2"/>
          <w:sz w:val="24"/>
          <w:szCs w:val="24"/>
          <w:lang w:eastAsia="tr-TR"/>
        </w:rPr>
        <w:t xml:space="preserve"> i</w:t>
      </w:r>
      <w:r w:rsidRPr="0020213A">
        <w:rPr>
          <w:rFonts w:ascii="Times New Roman" w:eastAsia="Times New Roman" w:hAnsi="Times New Roman" w:cs="Arial"/>
          <w:sz w:val="24"/>
          <w:szCs w:val="24"/>
          <w:lang w:eastAsia="tr-TR"/>
        </w:rPr>
        <w:t>kinci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 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pacing w:val="2"/>
          <w:sz w:val="24"/>
          <w:szCs w:val="24"/>
          <w:lang w:eastAsia="tr-TR"/>
        </w:rPr>
        <w:t>(</w:t>
      </w:r>
      <w:r w:rsidRPr="0020213A">
        <w:rPr>
          <w:rFonts w:ascii="Times New Roman" w:eastAsia="Times New Roman" w:hAnsi="Times New Roman" w:cs="Arial"/>
          <w:sz w:val="24"/>
          <w:szCs w:val="24"/>
          <w:lang w:eastAsia="tr-TR"/>
        </w:rPr>
        <w:t>çizelge</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çizelge</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şekil</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resi</w:instrText>
      </w:r>
      <w:r w:rsidRPr="0020213A">
        <w:rPr>
          <w:rFonts w:ascii="Times New Roman" w:eastAsia="Times New Roman" w:hAnsi="Times New Roman" w:cs="Arial"/>
          <w:color w:val="000000"/>
          <w:spacing w:val="-2"/>
          <w:sz w:val="24"/>
          <w:szCs w:val="24"/>
          <w:lang w:eastAsia="tr-TR"/>
        </w:rPr>
        <w:instrText>m</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z w:val="24"/>
          <w:szCs w:val="24"/>
          <w:lang w:eastAsia="tr-TR"/>
        </w:rPr>
        <w:t xml:space="preserve"> ve harita) </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 ve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2"/>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inden iti</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aren</w:t>
      </w:r>
      <w:r w:rsidRPr="0020213A">
        <w:rPr>
          <w:rFonts w:ascii="Times New Roman" w:eastAsia="Times New Roman" w:hAnsi="Times New Roman" w:cs="Arial"/>
          <w:spacing w:val="33"/>
          <w:sz w:val="24"/>
          <w:szCs w:val="24"/>
          <w:lang w:eastAsia="tr-TR"/>
        </w:rPr>
        <w:t xml:space="preserve"> </w:t>
      </w:r>
      <w:r w:rsidRPr="0020213A">
        <w:rPr>
          <w:rFonts w:ascii="Times New Roman" w:eastAsia="Times New Roman" w:hAnsi="Times New Roman" w:cs="Arial"/>
          <w:sz w:val="24"/>
          <w:szCs w:val="24"/>
          <w:lang w:eastAsia="tr-TR"/>
        </w:rPr>
        <w:t>hi</w:t>
      </w:r>
      <w:r w:rsidRPr="0020213A">
        <w:rPr>
          <w:rFonts w:ascii="Times New Roman" w:eastAsia="Times New Roman" w:hAnsi="Times New Roman" w:cs="Arial"/>
          <w:spacing w:val="-1"/>
          <w:sz w:val="24"/>
          <w:szCs w:val="24"/>
          <w:lang w:eastAsia="tr-TR"/>
        </w:rPr>
        <w:t>z</w:t>
      </w:r>
      <w:r w:rsidRPr="0020213A">
        <w:rPr>
          <w:rFonts w:ascii="Times New Roman" w:eastAsia="Times New Roman" w:hAnsi="Times New Roman" w:cs="Arial"/>
          <w:sz w:val="24"/>
          <w:szCs w:val="24"/>
          <w:lang w:eastAsia="tr-TR"/>
        </w:rPr>
        <w:t>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3"/>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enin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ası</w:t>
      </w:r>
      <w:r w:rsidRPr="0020213A">
        <w:rPr>
          <w:rFonts w:ascii="Times New Roman" w:eastAsia="Times New Roman" w:hAnsi="Times New Roman" w:cs="Arial"/>
          <w:spacing w:val="31"/>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38"/>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etni</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2"/>
          <w:sz w:val="24"/>
          <w:szCs w:val="24"/>
          <w:lang w:eastAsia="tr-TR"/>
        </w:rPr>
        <w:t>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5"/>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1,5</w:t>
      </w:r>
      <w:r w:rsidRPr="0020213A">
        <w:rPr>
          <w:rFonts w:ascii="Times New Roman" w:eastAsia="Times New Roman" w:hAnsi="Times New Roman" w:cs="Arial"/>
          <w:spacing w:val="12"/>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lı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w:t>
      </w:r>
      <w:r w:rsidRPr="0020213A">
        <w:rPr>
          <w:rFonts w:ascii="Times New Roman" w:eastAsia="Times New Roman" w:hAnsi="Times New Roman" w:cs="Arial"/>
          <w:spacing w:val="-1"/>
          <w:sz w:val="24"/>
          <w:szCs w:val="24"/>
          <w:lang w:eastAsia="tr-TR"/>
        </w:rPr>
        <w:t>zı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birinci 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enin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aş</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harfi</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büyük,</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ğerleri</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küçük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lmalı</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nde nokta</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virgül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p>
    <w:p w:rsidR="0020213A" w:rsidRDefault="0020213A" w:rsidP="00FC2CD1">
      <w:pPr>
        <w:spacing w:after="0"/>
        <w:jc w:val="both"/>
        <w:rPr>
          <w:rFonts w:ascii="Times New Roman" w:hAnsi="Times New Roman"/>
          <w:b/>
          <w:sz w:val="28"/>
          <w:szCs w:val="24"/>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Arial"/>
          <w:b/>
          <w:sz w:val="24"/>
          <w:szCs w:val="20"/>
          <w:lang w:eastAsia="tr-TR"/>
        </w:rPr>
      </w:pPr>
      <w:bookmarkStart w:id="67" w:name="_Toc370227224"/>
      <w:bookmarkStart w:id="68" w:name="_Toc381717579"/>
      <w:r>
        <w:rPr>
          <w:rFonts w:ascii="Times New Roman" w:eastAsia="Times New Roman" w:hAnsi="Times New Roman" w:cs="Times New Roman"/>
          <w:b/>
          <w:sz w:val="24"/>
          <w:szCs w:val="24"/>
          <w:lang w:eastAsia="tr-TR"/>
        </w:rPr>
        <w:t>3.18</w:t>
      </w:r>
      <w:r w:rsidRPr="001A3399">
        <w:rPr>
          <w:rFonts w:ascii="Times New Roman" w:eastAsia="Times New Roman" w:hAnsi="Times New Roman" w:cs="Times New Roman"/>
          <w:b/>
          <w:sz w:val="24"/>
          <w:szCs w:val="24"/>
          <w:lang w:eastAsia="tr-TR"/>
        </w:rPr>
        <w:t>. Resimlemelere Yapılacak Değinmeler</w:t>
      </w:r>
      <w:bookmarkEnd w:id="67"/>
      <w:bookmarkEnd w:id="68"/>
    </w:p>
    <w:p w:rsidR="001A3399" w:rsidRPr="001A3399" w:rsidRDefault="001A3399" w:rsidP="001A3399">
      <w:pPr>
        <w:spacing w:after="0"/>
        <w:rPr>
          <w:rFonts w:ascii="Times New Roman" w:eastAsia="Times New Roman" w:hAnsi="Times New Roman" w:cs="Arial"/>
          <w:sz w:val="24"/>
          <w:lang w:eastAsia="tr-TR"/>
        </w:rPr>
      </w:pPr>
    </w:p>
    <w:p w:rsidR="001A3399" w:rsidRDefault="001A3399" w:rsidP="001A3399">
      <w:pPr>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2"/>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lacak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lerde,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ha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sonraki sayfada yer alıyorsa; değinme, aşağıdaki örneklerden birine uygun olarak yapılmalıdır.</w:t>
      </w:r>
    </w:p>
    <w:p w:rsidR="001A3399" w:rsidRDefault="001A3399" w:rsidP="001A3399">
      <w:pPr>
        <w:spacing w:after="0"/>
        <w:jc w:val="both"/>
        <w:rPr>
          <w:rFonts w:ascii="Times New Roman" w:eastAsia="Times New Roman" w:hAnsi="Times New Roman" w:cs="Arial"/>
          <w:sz w:val="24"/>
          <w:szCs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herhangi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önceki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sayfalarda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şekil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çizelge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1"/>
          <w:sz w:val="24"/>
          <w:szCs w:val="24"/>
          <w:lang w:eastAsia="tr-TR"/>
        </w:rPr>
        <w:fldChar w:fldCharType="end"/>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diğ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yenide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gerekiy</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rsa; parantez</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“Bak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Bak</w:instrText>
      </w:r>
      <w:r w:rsidRPr="001A3399">
        <w:rPr>
          <w:rFonts w:ascii="Times New Roman" w:eastAsia="Times New Roman" w:hAnsi="Times New Roman" w:cs="Arial"/>
          <w:spacing w:val="1"/>
          <w:sz w:val="24"/>
          <w:szCs w:val="24"/>
          <w:lang w:eastAsia="tr-TR"/>
        </w:rPr>
        <w:instrText>ı</w:instrText>
      </w:r>
      <w:r w:rsidRPr="001A3399">
        <w:rPr>
          <w:rFonts w:ascii="Times New Roman" w:eastAsia="Times New Roman" w:hAnsi="Times New Roman" w:cs="Arial"/>
          <w:spacing w:val="-1"/>
          <w:sz w:val="24"/>
          <w:szCs w:val="24"/>
          <w:lang w:eastAsia="tr-TR"/>
        </w:rPr>
        <w:instrText>nı</w:instrText>
      </w:r>
      <w:r w:rsidRPr="001A3399">
        <w:rPr>
          <w:rFonts w:ascii="Times New Roman" w:eastAsia="Times New Roman" w:hAnsi="Times New Roman" w:cs="Arial"/>
          <w:sz w:val="24"/>
          <w:szCs w:val="24"/>
          <w:lang w:eastAsia="tr-TR"/>
        </w:rPr>
        <w:instrText>z</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anla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gelen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(Bkz)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larak 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ki örneklerdeki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rsidR="001A3399" w:rsidRDefault="001A3399" w:rsidP="001A3399">
      <w:pPr>
        <w:spacing w:after="0"/>
        <w:jc w:val="both"/>
        <w:rPr>
          <w:rFonts w:ascii="Times New Roman" w:hAnsi="Times New Roman"/>
          <w:b/>
          <w:sz w:val="28"/>
          <w:szCs w:val="24"/>
        </w:rPr>
      </w:pPr>
    </w:p>
    <w:p w:rsidR="001A3399" w:rsidRPr="001A3399" w:rsidRDefault="001A3399" w:rsidP="001A3399">
      <w:pPr>
        <w:widowControl w:val="0"/>
        <w:autoSpaceDE w:val="0"/>
        <w:autoSpaceDN w:val="0"/>
        <w:adjustRightInd w:val="0"/>
        <w:spacing w:after="0"/>
        <w:rPr>
          <w:rFonts w:ascii="Times New Roman" w:eastAsia="Times New Roman" w:hAnsi="Times New Roman" w:cs="Arial"/>
          <w:sz w:val="24"/>
          <w:lang w:eastAsia="tr-TR"/>
        </w:rPr>
      </w:pPr>
      <w:r w:rsidRPr="001A3399">
        <w:rPr>
          <w:rFonts w:ascii="Times New Roman" w:eastAsia="Times New Roman" w:hAnsi="Times New Roman" w:cs="Arial"/>
          <w:sz w:val="24"/>
          <w:szCs w:val="24"/>
          <w:lang w:eastAsia="tr-TR"/>
        </w:rPr>
        <w:t>Başka bir yayımdan alınan bir şekil</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şekil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çizelge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çizelge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xml:space="preserve"> ve resimlemeye değinme ise yukarıdaki alıntı kuralına uygun olarak açıklama sonuna yapılır.</w:t>
      </w:r>
    </w:p>
    <w:p w:rsidR="001A3399" w:rsidRDefault="001A3399" w:rsidP="001A3399">
      <w:pPr>
        <w:spacing w:after="0"/>
        <w:jc w:val="both"/>
        <w:rPr>
          <w:rFonts w:ascii="Times New Roman" w:hAnsi="Times New Roman"/>
          <w:b/>
          <w:sz w:val="28"/>
          <w:szCs w:val="24"/>
        </w:rPr>
      </w:pPr>
    </w:p>
    <w:p w:rsidR="001A3399" w:rsidRDefault="001A3399">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1A3399" w:rsidRPr="001A3399" w:rsidRDefault="001A3399" w:rsidP="001A3399">
      <w:pPr>
        <w:keepNext/>
        <w:spacing w:after="0" w:line="240" w:lineRule="auto"/>
        <w:outlineLvl w:val="0"/>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lastRenderedPageBreak/>
        <w:t xml:space="preserve">4. </w:t>
      </w:r>
      <w:r w:rsidRPr="001A3399">
        <w:rPr>
          <w:rFonts w:ascii="Times New Roman" w:eastAsia="Times New Roman" w:hAnsi="Times New Roman" w:cs="Arial"/>
          <w:b/>
          <w:sz w:val="28"/>
          <w:szCs w:val="20"/>
          <w:lang w:val="en-US" w:eastAsia="tr-TR"/>
        </w:rPr>
        <w:t>SAYFALARIN DÜZENLENMESİ</w:t>
      </w:r>
    </w:p>
    <w:p w:rsidR="001A3399" w:rsidRPr="001A3399" w:rsidRDefault="001A3399" w:rsidP="001A3399">
      <w:pPr>
        <w:spacing w:after="0"/>
        <w:rPr>
          <w:rFonts w:ascii="Times New Roman" w:eastAsia="Times New Roman" w:hAnsi="Times New Roman" w:cs="Arial"/>
          <w:sz w:val="24"/>
          <w:lang w:val="en-US"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hatlar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1-</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Özel</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2"/>
          <w:sz w:val="24"/>
          <w:szCs w:val="24"/>
          <w:lang w:eastAsia="tr-TR"/>
        </w:rPr>
        <w:t>f</w:t>
      </w:r>
      <w:r w:rsidRPr="001A3399">
        <w:rPr>
          <w:rFonts w:ascii="Times New Roman" w:eastAsia="Times New Roman" w:hAnsi="Times New Roman" w:cs="Arial"/>
          <w:sz w:val="24"/>
          <w:szCs w:val="24"/>
          <w:lang w:eastAsia="tr-TR"/>
        </w:rPr>
        <w:t>alar</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2-</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3-</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Kaynaklar,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özgeç</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ekler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sım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oluş</w:t>
      </w:r>
      <w:r w:rsidRPr="001A3399">
        <w:rPr>
          <w:rFonts w:ascii="Times New Roman" w:eastAsia="Times New Roman" w:hAnsi="Times New Roman" w:cs="Arial"/>
          <w:spacing w:val="1"/>
          <w:sz w:val="24"/>
          <w:szCs w:val="24"/>
          <w:lang w:eastAsia="tr-TR"/>
        </w:rPr>
        <w:t>ur.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69" w:name="_Toc370227226"/>
      <w:bookmarkStart w:id="70" w:name="_Toc381717581"/>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 Tez Kapağı ve Özel Sayfalar</w:t>
      </w:r>
      <w:bookmarkEnd w:id="69"/>
      <w:bookmarkEnd w:id="70"/>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Küçük</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Ro</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raka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arı</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z w:val="24"/>
          <w:szCs w:val="24"/>
          <w:lang w:eastAsia="tr-TR"/>
        </w:rPr>
        <w:t>özel</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ön</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 xml:space="preserve">ile </w:t>
      </w:r>
      <w:r w:rsidRPr="001A3399">
        <w:rPr>
          <w:rFonts w:ascii="Times New Roman" w:eastAsia="Times New Roman" w:hAnsi="Times New Roman" w:cs="Arial"/>
          <w:spacing w:val="1"/>
          <w:sz w:val="24"/>
          <w:szCs w:val="24"/>
          <w:lang w:eastAsia="tr-TR"/>
        </w:rPr>
        <w:t>ilgil</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ilk</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verilmiştir.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4"/>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1" w:name="_Toc370227227"/>
      <w:bookmarkStart w:id="72" w:name="_Toc381717582"/>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 Dış kapak</w:t>
      </w:r>
      <w:bookmarkEnd w:id="71"/>
      <w:bookmarkEnd w:id="72"/>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Kapakta,</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K-1(a), (b), (c), (d)</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verilen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iler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ulun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Cil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46"/>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ndaki</w:t>
      </w:r>
      <w:r w:rsidRPr="001A3399">
        <w:rPr>
          <w:rFonts w:ascii="Times New Roman" w:eastAsia="Times New Roman" w:hAnsi="Times New Roman" w:cs="Arial"/>
          <w:spacing w:val="41"/>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7"/>
          <w:sz w:val="24"/>
          <w:szCs w:val="24"/>
          <w:lang w:eastAsia="tr-TR"/>
        </w:rPr>
        <w:t xml:space="preserve"> </w:t>
      </w:r>
      <w:r w:rsidRPr="001A3399">
        <w:rPr>
          <w:rFonts w:ascii="Times New Roman" w:eastAsia="Times New Roman" w:hAnsi="Times New Roman" w:cs="Arial"/>
          <w:sz w:val="24"/>
          <w:szCs w:val="24"/>
          <w:lang w:eastAsia="tr-TR"/>
        </w:rPr>
        <w:t>alacak</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bilgiler,</w:t>
      </w:r>
      <w:r w:rsidRPr="001A3399">
        <w:rPr>
          <w:rFonts w:ascii="Times New Roman" w:eastAsia="Times New Roman" w:hAnsi="Times New Roman" w:cs="Arial"/>
          <w:spacing w:val="42"/>
          <w:sz w:val="24"/>
          <w:szCs w:val="24"/>
          <w:lang w:eastAsia="tr-TR"/>
        </w:rPr>
        <w:t xml:space="preserve"> </w:t>
      </w:r>
      <w:r w:rsidRPr="001A3399">
        <w:rPr>
          <w:rFonts w:ascii="Times New Roman" w:eastAsia="Times New Roman" w:hAnsi="Times New Roman" w:cs="Arial"/>
          <w:sz w:val="24"/>
          <w:szCs w:val="24"/>
          <w:lang w:eastAsia="tr-TR"/>
        </w:rPr>
        <w:t>yuka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43"/>
          <w:sz w:val="24"/>
          <w:szCs w:val="24"/>
          <w:lang w:eastAsia="tr-TR"/>
        </w:rPr>
        <w:t xml:space="preserve"> </w:t>
      </w:r>
      <w:r w:rsidRPr="001A3399">
        <w:rPr>
          <w:rFonts w:ascii="Times New Roman" w:eastAsia="Times New Roman" w:hAnsi="Times New Roman" w:cs="Arial"/>
          <w:sz w:val="24"/>
          <w:szCs w:val="24"/>
          <w:lang w:eastAsia="tr-TR"/>
        </w:rPr>
        <w:t>doğ</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şu</w:t>
      </w:r>
      <w:r w:rsidRPr="001A3399">
        <w:rPr>
          <w:rFonts w:ascii="Times New Roman" w:eastAsia="Times New Roman" w:hAnsi="Times New Roman" w:cs="Arial"/>
          <w:spacing w:val="46"/>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raya</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re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Ad</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Soyad,</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bilim</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1"/>
          <w:sz w:val="24"/>
          <w:szCs w:val="24"/>
          <w:lang w:eastAsia="tr-TR"/>
        </w:rPr>
        <w:t>lı/ Bilim Dalı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ay 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ıl.</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olabild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öz</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arak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lmalı</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ancak,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konusunu</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içeri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i eksiksiz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yans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Tez 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ğı</w:t>
      </w:r>
      <w:r w:rsidRPr="001A3399">
        <w:rPr>
          <w:rFonts w:ascii="Times New Roman" w:eastAsia="Times New Roman" w:hAnsi="Times New Roman" w:cs="Arial"/>
          <w:sz w:val="24"/>
          <w:szCs w:val="24"/>
          <w:lang w:eastAsia="tr-TR"/>
        </w:rPr>
        <w:t>nda se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bo</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tik ve ki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2"/>
          <w:sz w:val="24"/>
          <w:szCs w:val="24"/>
          <w:lang w:eastAsia="tr-TR"/>
        </w:rPr>
        <w:t>s</w:t>
      </w:r>
      <w:r w:rsidRPr="001A3399">
        <w:rPr>
          <w:rFonts w:ascii="Times New Roman" w:eastAsia="Times New Roman" w:hAnsi="Times New Roman" w:cs="Arial"/>
          <w:sz w:val="24"/>
          <w:szCs w:val="24"/>
          <w:lang w:eastAsia="tr-TR"/>
        </w:rPr>
        <w:t>al for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ül ya da standart 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yan karakterler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ulun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3" w:name="_Toc370227228"/>
      <w:bookmarkStart w:id="74" w:name="_Toc381717583"/>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.1.2. İlk ve son sayfa</w:t>
      </w:r>
      <w:bookmarkEnd w:id="73"/>
      <w:bookmarkEnd w:id="74"/>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 xml:space="preserve">kapak sayfasından bir önceki sayfaya üniversitemizin amblemi (9 </w:t>
      </w:r>
      <w:r w:rsidRPr="001A3399">
        <w:rPr>
          <w:rFonts w:ascii="Times New Roman" w:eastAsia="Times New Roman" w:hAnsi="Times New Roman" w:cs="Times New Roman"/>
          <w:sz w:val="24"/>
          <w:szCs w:val="24"/>
          <w:lang w:eastAsia="tr-TR"/>
        </w:rPr>
        <w:t>×</w:t>
      </w:r>
      <w:r w:rsidRPr="001A3399">
        <w:rPr>
          <w:rFonts w:ascii="Times New Roman" w:eastAsia="Times New Roman" w:hAnsi="Times New Roman" w:cs="Arial"/>
          <w:sz w:val="24"/>
          <w:szCs w:val="24"/>
          <w:lang w:eastAsia="tr-TR"/>
        </w:rPr>
        <w:t xml:space="preserve"> 9 cm) ve numaralı son sayfayı takip eden sayfaya</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 xml:space="preserve">rektörlük binamızın resmi (15 </w:t>
      </w:r>
      <w:r w:rsidRPr="001A3399">
        <w:rPr>
          <w:rFonts w:ascii="Times New Roman" w:eastAsia="Times New Roman" w:hAnsi="Times New Roman" w:cs="Times New Roman"/>
          <w:sz w:val="24"/>
          <w:szCs w:val="24"/>
          <w:lang w:eastAsia="tr-TR"/>
        </w:rPr>
        <w:t>×</w:t>
      </w:r>
      <w:r w:rsidR="009A70F9">
        <w:rPr>
          <w:rFonts w:ascii="Times New Roman" w:eastAsia="Times New Roman" w:hAnsi="Times New Roman" w:cs="Arial"/>
          <w:sz w:val="24"/>
          <w:szCs w:val="24"/>
          <w:lang w:eastAsia="tr-TR"/>
        </w:rPr>
        <w:t xml:space="preserve"> 6 cm), altına da  “Gelişim Gelişmektir</w:t>
      </w:r>
      <w:r w:rsidRPr="001A3399">
        <w:rPr>
          <w:rFonts w:ascii="Times New Roman" w:eastAsia="Times New Roman" w:hAnsi="Times New Roman" w:cs="Arial"/>
          <w:sz w:val="24"/>
          <w:szCs w:val="24"/>
          <w:lang w:eastAsia="tr-TR"/>
        </w:rPr>
        <w:t xml:space="preserve">…”(Monotype Corsiva yazı tipi ve 18 punto) ifadesi konulacaktır. </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5" w:name="_Toc370227229"/>
      <w:bookmarkStart w:id="76" w:name="_Toc38171758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.1.3. İç kapak</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"kapak"</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75"/>
      <w:bookmarkEnd w:id="76"/>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Kapaktaki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aca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şe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kap</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ğı</w:t>
      </w:r>
      <w:r w:rsidRPr="001A3399">
        <w:rPr>
          <w:rFonts w:ascii="Times New Roman" w:eastAsia="Times New Roman" w:hAnsi="Times New Roman" w:cs="Arial"/>
          <w:sz w:val="24"/>
          <w:szCs w:val="24"/>
          <w:lang w:eastAsia="tr-TR"/>
        </w:rPr>
        <w:t>n 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çizgisine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ortalanar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 13</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punto</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olarak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3"/>
          <w:sz w:val="24"/>
          <w:szCs w:val="24"/>
          <w:lang w:eastAsia="tr-TR"/>
        </w:rPr>
        <w:t xml:space="preserve"> </w:t>
      </w:r>
      <w:r w:rsidRPr="009A70F9">
        <w:rPr>
          <w:rFonts w:ascii="Times New Roman" w:eastAsia="Times New Roman" w:hAnsi="Times New Roman" w:cs="Arial"/>
          <w:sz w:val="24"/>
          <w:szCs w:val="24"/>
          <w:u w:val="single"/>
          <w:lang w:eastAsia="tr-TR"/>
        </w:rPr>
        <w:t>Doktora ve</w:t>
      </w:r>
      <w:r w:rsidRPr="009A70F9">
        <w:rPr>
          <w:rFonts w:ascii="Times New Roman" w:eastAsia="Times New Roman" w:hAnsi="Times New Roman" w:cs="Arial"/>
          <w:spacing w:val="6"/>
          <w:sz w:val="24"/>
          <w:szCs w:val="24"/>
          <w:u w:val="single"/>
          <w:lang w:eastAsia="tr-TR"/>
        </w:rPr>
        <w:t xml:space="preserve"> </w:t>
      </w:r>
      <w:r w:rsidRPr="009A70F9">
        <w:rPr>
          <w:rFonts w:ascii="Times New Roman" w:eastAsia="Times New Roman" w:hAnsi="Times New Roman" w:cs="Arial"/>
          <w:sz w:val="24"/>
          <w:szCs w:val="24"/>
          <w:u w:val="single"/>
          <w:lang w:eastAsia="tr-TR"/>
        </w:rPr>
        <w:t>yüksek</w:t>
      </w:r>
      <w:r w:rsidRPr="009A70F9">
        <w:rPr>
          <w:rFonts w:ascii="Times New Roman" w:eastAsia="Times New Roman" w:hAnsi="Times New Roman" w:cs="Arial"/>
          <w:spacing w:val="1"/>
          <w:sz w:val="24"/>
          <w:szCs w:val="24"/>
          <w:u w:val="single"/>
          <w:lang w:eastAsia="tr-TR"/>
        </w:rPr>
        <w:t xml:space="preserve"> </w:t>
      </w:r>
      <w:r w:rsidRPr="009A70F9">
        <w:rPr>
          <w:rFonts w:ascii="Times New Roman" w:eastAsia="Times New Roman" w:hAnsi="Times New Roman" w:cs="Arial"/>
          <w:sz w:val="24"/>
          <w:szCs w:val="24"/>
          <w:u w:val="single"/>
          <w:lang w:eastAsia="tr-TR"/>
        </w:rPr>
        <w:t>lisa</w:t>
      </w:r>
      <w:r w:rsidRPr="009A70F9">
        <w:rPr>
          <w:rFonts w:ascii="Times New Roman" w:eastAsia="Times New Roman" w:hAnsi="Times New Roman" w:cs="Arial"/>
          <w:spacing w:val="-1"/>
          <w:sz w:val="24"/>
          <w:szCs w:val="24"/>
          <w:u w:val="single"/>
          <w:lang w:eastAsia="tr-TR"/>
        </w:rPr>
        <w:t>n</w:t>
      </w:r>
      <w:r w:rsidRPr="009A70F9">
        <w:rPr>
          <w:rFonts w:ascii="Times New Roman" w:eastAsia="Times New Roman" w:hAnsi="Times New Roman" w:cs="Arial"/>
          <w:sz w:val="24"/>
          <w:szCs w:val="24"/>
          <w:u w:val="single"/>
          <w:lang w:eastAsia="tr-TR"/>
        </w:rPr>
        <w:t>s</w:t>
      </w:r>
      <w:r w:rsidRPr="009A70F9">
        <w:rPr>
          <w:rFonts w:ascii="Times New Roman" w:eastAsia="Times New Roman" w:hAnsi="Times New Roman" w:cs="Arial"/>
          <w:spacing w:val="3"/>
          <w:sz w:val="24"/>
          <w:szCs w:val="24"/>
          <w:u w:val="single"/>
          <w:lang w:eastAsia="tr-TR"/>
        </w:rPr>
        <w:t xml:space="preserve"> </w:t>
      </w:r>
      <w:r w:rsidRPr="009A70F9">
        <w:rPr>
          <w:rFonts w:ascii="Times New Roman" w:eastAsia="Times New Roman" w:hAnsi="Times New Roman" w:cs="Arial"/>
          <w:sz w:val="24"/>
          <w:szCs w:val="24"/>
          <w:u w:val="single"/>
          <w:lang w:eastAsia="tr-TR"/>
        </w:rPr>
        <w:t>tezlerinin,</w:t>
      </w:r>
      <w:r w:rsidRPr="009A70F9">
        <w:rPr>
          <w:rFonts w:ascii="Times New Roman" w:eastAsia="Times New Roman" w:hAnsi="Times New Roman" w:cs="Arial"/>
          <w:spacing w:val="-3"/>
          <w:sz w:val="24"/>
          <w:szCs w:val="24"/>
          <w:u w:val="single"/>
          <w:lang w:eastAsia="tr-TR"/>
        </w:rPr>
        <w:t xml:space="preserve"> </w:t>
      </w:r>
      <w:r w:rsidRPr="009A70F9">
        <w:rPr>
          <w:rFonts w:ascii="Times New Roman" w:eastAsia="Times New Roman" w:hAnsi="Times New Roman" w:cs="Arial"/>
          <w:sz w:val="24"/>
          <w:szCs w:val="24"/>
          <w:u w:val="single"/>
          <w:lang w:eastAsia="tr-TR"/>
        </w:rPr>
        <w:t>iç</w:t>
      </w:r>
      <w:r w:rsidRPr="009A70F9">
        <w:rPr>
          <w:rFonts w:ascii="Times New Roman" w:eastAsia="Times New Roman" w:hAnsi="Times New Roman" w:cs="Arial"/>
          <w:spacing w:val="6"/>
          <w:sz w:val="24"/>
          <w:szCs w:val="24"/>
          <w:u w:val="single"/>
          <w:lang w:eastAsia="tr-TR"/>
        </w:rPr>
        <w:t xml:space="preserve"> </w:t>
      </w:r>
      <w:r w:rsidRPr="009A70F9">
        <w:rPr>
          <w:rFonts w:ascii="Times New Roman" w:eastAsia="Times New Roman" w:hAnsi="Times New Roman" w:cs="Arial"/>
          <w:sz w:val="24"/>
          <w:szCs w:val="24"/>
          <w:u w:val="single"/>
          <w:lang w:eastAsia="tr-TR"/>
        </w:rPr>
        <w:t>kapak</w:t>
      </w:r>
      <w:r w:rsidRPr="009A70F9">
        <w:rPr>
          <w:rFonts w:ascii="Times New Roman" w:eastAsia="Times New Roman" w:hAnsi="Times New Roman" w:cs="Arial"/>
          <w:sz w:val="24"/>
          <w:szCs w:val="24"/>
          <w:u w:val="single"/>
          <w:lang w:eastAsia="tr-TR"/>
        </w:rPr>
        <w:fldChar w:fldCharType="begin"/>
      </w:r>
      <w:r w:rsidRPr="009A70F9">
        <w:rPr>
          <w:rFonts w:ascii="Times New Roman" w:eastAsia="Times New Roman" w:hAnsi="Times New Roman" w:cs="Arial"/>
          <w:sz w:val="24"/>
          <w:u w:val="single"/>
          <w:lang w:eastAsia="tr-TR"/>
        </w:rPr>
        <w:instrText>xe "</w:instrText>
      </w:r>
      <w:r w:rsidRPr="009A70F9">
        <w:rPr>
          <w:rFonts w:ascii="Times New Roman" w:eastAsia="Times New Roman" w:hAnsi="Times New Roman" w:cs="Arial"/>
          <w:sz w:val="24"/>
          <w:szCs w:val="20"/>
          <w:u w:val="single"/>
          <w:lang w:val="en-US" w:eastAsia="tr-TR"/>
        </w:rPr>
        <w:instrText>kapak</w:instrText>
      </w:r>
      <w:r w:rsidRPr="009A70F9">
        <w:rPr>
          <w:rFonts w:ascii="Times New Roman" w:eastAsia="Times New Roman" w:hAnsi="Times New Roman" w:cs="Arial"/>
          <w:sz w:val="24"/>
          <w:u w:val="single"/>
          <w:lang w:eastAsia="tr-TR"/>
        </w:rPr>
        <w:instrText>"</w:instrText>
      </w:r>
      <w:r w:rsidRPr="009A70F9">
        <w:rPr>
          <w:rFonts w:ascii="Times New Roman" w:eastAsia="Times New Roman" w:hAnsi="Times New Roman" w:cs="Arial"/>
          <w:sz w:val="24"/>
          <w:szCs w:val="24"/>
          <w:u w:val="single"/>
          <w:lang w:eastAsia="tr-TR"/>
        </w:rPr>
        <w:fldChar w:fldCharType="end"/>
      </w:r>
      <w:r w:rsidRPr="009A70F9">
        <w:rPr>
          <w:rFonts w:ascii="Times New Roman" w:eastAsia="Times New Roman" w:hAnsi="Times New Roman" w:cs="Arial"/>
          <w:spacing w:val="1"/>
          <w:sz w:val="24"/>
          <w:szCs w:val="24"/>
          <w:u w:val="single"/>
          <w:lang w:eastAsia="tr-TR"/>
        </w:rPr>
        <w:t xml:space="preserve"> </w:t>
      </w:r>
      <w:r w:rsidRPr="009A70F9">
        <w:rPr>
          <w:rFonts w:ascii="Times New Roman" w:eastAsia="Times New Roman" w:hAnsi="Times New Roman" w:cs="Arial"/>
          <w:sz w:val="24"/>
          <w:szCs w:val="24"/>
          <w:u w:val="single"/>
          <w:lang w:eastAsia="tr-TR"/>
        </w:rPr>
        <w:t>sa</w:t>
      </w:r>
      <w:r w:rsidRPr="009A70F9">
        <w:rPr>
          <w:rFonts w:ascii="Times New Roman" w:eastAsia="Times New Roman" w:hAnsi="Times New Roman" w:cs="Arial"/>
          <w:spacing w:val="-1"/>
          <w:sz w:val="24"/>
          <w:szCs w:val="24"/>
          <w:u w:val="single"/>
          <w:lang w:eastAsia="tr-TR"/>
        </w:rPr>
        <w:t>yf</w:t>
      </w:r>
      <w:r w:rsidRPr="009A70F9">
        <w:rPr>
          <w:rFonts w:ascii="Times New Roman" w:eastAsia="Times New Roman" w:hAnsi="Times New Roman" w:cs="Arial"/>
          <w:sz w:val="24"/>
          <w:szCs w:val="24"/>
          <w:u w:val="single"/>
          <w:lang w:eastAsia="tr-TR"/>
        </w:rPr>
        <w:t>alar</w:t>
      </w:r>
      <w:r w:rsidRPr="009A70F9">
        <w:rPr>
          <w:rFonts w:ascii="Times New Roman" w:eastAsia="Times New Roman" w:hAnsi="Times New Roman" w:cs="Arial"/>
          <w:spacing w:val="1"/>
          <w:sz w:val="24"/>
          <w:szCs w:val="24"/>
          <w:u w:val="single"/>
          <w:lang w:eastAsia="tr-TR"/>
        </w:rPr>
        <w:t>ı</w:t>
      </w:r>
      <w:r w:rsidRPr="009A70F9">
        <w:rPr>
          <w:rFonts w:ascii="Times New Roman" w:eastAsia="Times New Roman" w:hAnsi="Times New Roman" w:cs="Arial"/>
          <w:spacing w:val="-1"/>
          <w:sz w:val="24"/>
          <w:szCs w:val="24"/>
          <w:u w:val="single"/>
          <w:lang w:eastAsia="tr-TR"/>
        </w:rPr>
        <w:t>n</w:t>
      </w:r>
      <w:r w:rsidRPr="009A70F9">
        <w:rPr>
          <w:rFonts w:ascii="Times New Roman" w:eastAsia="Times New Roman" w:hAnsi="Times New Roman" w:cs="Arial"/>
          <w:spacing w:val="1"/>
          <w:sz w:val="24"/>
          <w:szCs w:val="24"/>
          <w:u w:val="single"/>
          <w:lang w:eastAsia="tr-TR"/>
        </w:rPr>
        <w:t>ı</w:t>
      </w:r>
      <w:r w:rsidRPr="009A70F9">
        <w:rPr>
          <w:rFonts w:ascii="Times New Roman" w:eastAsia="Times New Roman" w:hAnsi="Times New Roman" w:cs="Arial"/>
          <w:sz w:val="24"/>
          <w:szCs w:val="24"/>
          <w:u w:val="single"/>
          <w:lang w:eastAsia="tr-TR"/>
        </w:rPr>
        <w:t>n</w:t>
      </w:r>
      <w:r w:rsidRPr="009A70F9">
        <w:rPr>
          <w:rFonts w:ascii="Times New Roman" w:eastAsia="Times New Roman" w:hAnsi="Times New Roman" w:cs="Arial"/>
          <w:spacing w:val="-2"/>
          <w:sz w:val="24"/>
          <w:szCs w:val="24"/>
          <w:u w:val="single"/>
          <w:lang w:eastAsia="tr-TR"/>
        </w:rPr>
        <w:t xml:space="preserve"> </w:t>
      </w:r>
      <w:r w:rsidRPr="009A70F9">
        <w:rPr>
          <w:rFonts w:ascii="Times New Roman" w:eastAsia="Times New Roman" w:hAnsi="Times New Roman" w:cs="Arial"/>
          <w:sz w:val="24"/>
          <w:szCs w:val="24"/>
          <w:u w:val="single"/>
          <w:lang w:eastAsia="tr-TR"/>
        </w:rPr>
        <w:t>ya</w:t>
      </w:r>
      <w:r w:rsidRPr="009A70F9">
        <w:rPr>
          <w:rFonts w:ascii="Times New Roman" w:eastAsia="Times New Roman" w:hAnsi="Times New Roman" w:cs="Arial"/>
          <w:spacing w:val="-1"/>
          <w:sz w:val="24"/>
          <w:szCs w:val="24"/>
          <w:u w:val="single"/>
          <w:lang w:eastAsia="tr-TR"/>
        </w:rPr>
        <w:t>z</w:t>
      </w:r>
      <w:r w:rsidRPr="009A70F9">
        <w:rPr>
          <w:rFonts w:ascii="Times New Roman" w:eastAsia="Times New Roman" w:hAnsi="Times New Roman" w:cs="Arial"/>
          <w:spacing w:val="1"/>
          <w:sz w:val="24"/>
          <w:szCs w:val="24"/>
          <w:u w:val="single"/>
          <w:lang w:eastAsia="tr-TR"/>
        </w:rPr>
        <w:t>ı</w:t>
      </w:r>
      <w:r w:rsidRPr="009A70F9">
        <w:rPr>
          <w:rFonts w:ascii="Times New Roman" w:eastAsia="Times New Roman" w:hAnsi="Times New Roman" w:cs="Arial"/>
          <w:sz w:val="24"/>
          <w:szCs w:val="24"/>
          <w:u w:val="single"/>
          <w:lang w:eastAsia="tr-TR"/>
        </w:rPr>
        <w:t>m</w:t>
      </w:r>
      <w:r w:rsidRPr="009A70F9">
        <w:rPr>
          <w:rFonts w:ascii="Times New Roman" w:eastAsia="Times New Roman" w:hAnsi="Times New Roman" w:cs="Arial"/>
          <w:spacing w:val="1"/>
          <w:sz w:val="24"/>
          <w:szCs w:val="24"/>
          <w:u w:val="single"/>
          <w:lang w:eastAsia="tr-TR"/>
        </w:rPr>
        <w:t xml:space="preserve"> </w:t>
      </w:r>
      <w:r w:rsidRPr="009A70F9">
        <w:rPr>
          <w:rFonts w:ascii="Times New Roman" w:eastAsia="Times New Roman" w:hAnsi="Times New Roman" w:cs="Arial"/>
          <w:sz w:val="24"/>
          <w:szCs w:val="24"/>
          <w:u w:val="single"/>
          <w:lang w:eastAsia="tr-TR"/>
        </w:rPr>
        <w:t>şekli</w:t>
      </w:r>
      <w:r w:rsidRPr="009A70F9">
        <w:rPr>
          <w:rFonts w:ascii="Times New Roman" w:eastAsia="Times New Roman" w:hAnsi="Times New Roman" w:cs="Arial"/>
          <w:spacing w:val="4"/>
          <w:sz w:val="24"/>
          <w:szCs w:val="24"/>
          <w:u w:val="single"/>
          <w:lang w:eastAsia="tr-TR"/>
        </w:rPr>
        <w:t xml:space="preserve"> </w:t>
      </w:r>
      <w:r w:rsidRPr="009A70F9">
        <w:rPr>
          <w:rFonts w:ascii="Times New Roman" w:eastAsia="Times New Roman" w:hAnsi="Times New Roman" w:cs="Arial"/>
          <w:sz w:val="24"/>
          <w:szCs w:val="24"/>
          <w:u w:val="single"/>
          <w:lang w:eastAsia="tr-TR"/>
        </w:rPr>
        <w:t>ve</w:t>
      </w:r>
      <w:r w:rsidRPr="009A70F9">
        <w:rPr>
          <w:rFonts w:ascii="Times New Roman" w:eastAsia="Times New Roman" w:hAnsi="Times New Roman" w:cs="Arial"/>
          <w:spacing w:val="6"/>
          <w:sz w:val="24"/>
          <w:szCs w:val="24"/>
          <w:u w:val="single"/>
          <w:lang w:eastAsia="tr-TR"/>
        </w:rPr>
        <w:t xml:space="preserve"> </w:t>
      </w:r>
      <w:r w:rsidRPr="009A70F9">
        <w:rPr>
          <w:rFonts w:ascii="Times New Roman" w:eastAsia="Times New Roman" w:hAnsi="Times New Roman" w:cs="Arial"/>
          <w:sz w:val="24"/>
          <w:szCs w:val="24"/>
          <w:u w:val="single"/>
          <w:lang w:eastAsia="tr-TR"/>
        </w:rPr>
        <w:t>bilgi</w:t>
      </w:r>
      <w:r w:rsidRPr="009A70F9">
        <w:rPr>
          <w:rFonts w:ascii="Times New Roman" w:eastAsia="Times New Roman" w:hAnsi="Times New Roman" w:cs="Arial"/>
          <w:spacing w:val="5"/>
          <w:sz w:val="24"/>
          <w:szCs w:val="24"/>
          <w:u w:val="single"/>
          <w:lang w:eastAsia="tr-TR"/>
        </w:rPr>
        <w:t xml:space="preserve"> </w:t>
      </w:r>
      <w:r w:rsidRPr="009A70F9">
        <w:rPr>
          <w:rFonts w:ascii="Times New Roman" w:eastAsia="Times New Roman" w:hAnsi="Times New Roman" w:cs="Arial"/>
          <w:sz w:val="24"/>
          <w:szCs w:val="24"/>
          <w:u w:val="single"/>
          <w:lang w:eastAsia="tr-TR"/>
        </w:rPr>
        <w:t>i</w:t>
      </w:r>
      <w:r w:rsidRPr="009A70F9">
        <w:rPr>
          <w:rFonts w:ascii="Times New Roman" w:eastAsia="Times New Roman" w:hAnsi="Times New Roman" w:cs="Arial"/>
          <w:spacing w:val="-1"/>
          <w:sz w:val="24"/>
          <w:szCs w:val="24"/>
          <w:u w:val="single"/>
          <w:lang w:eastAsia="tr-TR"/>
        </w:rPr>
        <w:t>ç</w:t>
      </w:r>
      <w:r w:rsidRPr="009A70F9">
        <w:rPr>
          <w:rFonts w:ascii="Times New Roman" w:eastAsia="Times New Roman" w:hAnsi="Times New Roman" w:cs="Arial"/>
          <w:sz w:val="24"/>
          <w:szCs w:val="24"/>
          <w:u w:val="single"/>
          <w:lang w:eastAsia="tr-TR"/>
        </w:rPr>
        <w:t>er</w:t>
      </w:r>
      <w:r w:rsidRPr="009A70F9">
        <w:rPr>
          <w:rFonts w:ascii="Times New Roman" w:eastAsia="Times New Roman" w:hAnsi="Times New Roman" w:cs="Arial"/>
          <w:spacing w:val="1"/>
          <w:sz w:val="24"/>
          <w:szCs w:val="24"/>
          <w:u w:val="single"/>
          <w:lang w:eastAsia="tr-TR"/>
        </w:rPr>
        <w:t>i</w:t>
      </w:r>
      <w:r w:rsidRPr="009A70F9">
        <w:rPr>
          <w:rFonts w:ascii="Times New Roman" w:eastAsia="Times New Roman" w:hAnsi="Times New Roman" w:cs="Arial"/>
          <w:spacing w:val="-1"/>
          <w:sz w:val="24"/>
          <w:szCs w:val="24"/>
          <w:u w:val="single"/>
          <w:lang w:eastAsia="tr-TR"/>
        </w:rPr>
        <w:t>ğ</w:t>
      </w:r>
      <w:r w:rsidRPr="009A70F9">
        <w:rPr>
          <w:rFonts w:ascii="Times New Roman" w:eastAsia="Times New Roman" w:hAnsi="Times New Roman" w:cs="Arial"/>
          <w:sz w:val="24"/>
          <w:szCs w:val="24"/>
          <w:u w:val="single"/>
          <w:lang w:eastAsia="tr-TR"/>
        </w:rPr>
        <w:t>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lastRenderedPageBreak/>
        <w:t>EK-2</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deki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zenlen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7" w:name="_Toc370227230"/>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8" w:name="_Toc381717585"/>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.1.4. Kabul ve Onay</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"Kabul ve Onay"</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77"/>
      <w:bookmarkEnd w:id="78"/>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b/>
          <w:bCs/>
          <w:sz w:val="24"/>
          <w:szCs w:val="24"/>
          <w:lang w:eastAsia="tr-TR"/>
        </w:rPr>
        <w:t>Kabul</w:t>
      </w:r>
      <w:r w:rsidRPr="001A3399">
        <w:rPr>
          <w:rFonts w:ascii="Times New Roman" w:eastAsia="Times New Roman" w:hAnsi="Times New Roman" w:cs="Arial"/>
          <w:b/>
          <w:bCs/>
          <w:spacing w:val="-6"/>
          <w:sz w:val="24"/>
          <w:szCs w:val="24"/>
          <w:lang w:eastAsia="tr-TR"/>
        </w:rPr>
        <w:t xml:space="preserve"> </w:t>
      </w:r>
      <w:r w:rsidRPr="001A3399">
        <w:rPr>
          <w:rFonts w:ascii="Times New Roman" w:eastAsia="Times New Roman" w:hAnsi="Times New Roman" w:cs="Arial"/>
          <w:b/>
          <w:bCs/>
          <w:sz w:val="24"/>
          <w:szCs w:val="24"/>
          <w:lang w:eastAsia="tr-TR"/>
        </w:rPr>
        <w:t>ve</w:t>
      </w:r>
      <w:r w:rsidRPr="001A3399">
        <w:rPr>
          <w:rFonts w:ascii="Times New Roman" w:eastAsia="Times New Roman" w:hAnsi="Times New Roman" w:cs="Arial"/>
          <w:b/>
          <w:bCs/>
          <w:spacing w:val="-2"/>
          <w:sz w:val="24"/>
          <w:szCs w:val="24"/>
          <w:lang w:eastAsia="tr-TR"/>
        </w:rPr>
        <w:t xml:space="preserve"> </w:t>
      </w:r>
      <w:r w:rsidRPr="001A3399">
        <w:rPr>
          <w:rFonts w:ascii="Times New Roman" w:eastAsia="Times New Roman" w:hAnsi="Times New Roman" w:cs="Arial"/>
          <w:b/>
          <w:bCs/>
          <w:sz w:val="24"/>
          <w:szCs w:val="24"/>
          <w:lang w:eastAsia="tr-TR"/>
        </w:rPr>
        <w:t>Onay</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"Kabul ve Onay"</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
          <w:bCs/>
          <w:spacing w:val="-6"/>
          <w:sz w:val="24"/>
          <w:szCs w:val="24"/>
          <w:lang w:eastAsia="tr-TR"/>
        </w:rPr>
        <w:t xml:space="preserve"> </w:t>
      </w:r>
      <w:r w:rsidRPr="001A3399">
        <w:rPr>
          <w:rFonts w:ascii="Times New Roman" w:eastAsia="Times New Roman" w:hAnsi="Times New Roman" w:cs="Arial"/>
          <w:sz w:val="24"/>
          <w:szCs w:val="24"/>
          <w:lang w:eastAsia="tr-TR"/>
        </w:rPr>
        <w:t>sayfası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EK-</w:t>
      </w:r>
      <w:r w:rsidRPr="001A3399">
        <w:rPr>
          <w:rFonts w:ascii="Times New Roman" w:eastAsia="Times New Roman" w:hAnsi="Times New Roman" w:cs="Arial"/>
          <w:spacing w:val="-1"/>
          <w:sz w:val="24"/>
          <w:szCs w:val="24"/>
          <w:lang w:eastAsia="tr-TR"/>
        </w:rPr>
        <w:t>3, 4, 5, 6, 7, 8</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szCs w:val="24"/>
          <w:lang w:eastAsia="tr-TR"/>
        </w:rPr>
        <w:instrText xml:space="preserve"> TA \s "jüri" </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eleri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 xml:space="preserve">unvan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isi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ler</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önceli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ilgisayar</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i</w:t>
      </w:r>
      <w:r w:rsidRPr="001A3399">
        <w:rPr>
          <w:rFonts w:ascii="Times New Roman" w:eastAsia="Times New Roman" w:hAnsi="Times New Roman" w:cs="Arial"/>
          <w:sz w:val="24"/>
          <w:szCs w:val="24"/>
          <w:lang w:eastAsia="tr-TR"/>
        </w:rPr>
        <w:t>mzalar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iCs/>
          <w:sz w:val="24"/>
          <w:szCs w:val="24"/>
          <w:lang w:eastAsia="tr-TR"/>
        </w:rPr>
        <w:t>mavi</w:t>
      </w:r>
      <w:r w:rsidRPr="001A3399">
        <w:rPr>
          <w:rFonts w:ascii="Times New Roman" w:eastAsia="Times New Roman" w:hAnsi="Times New Roman" w:cs="Arial"/>
          <w:i/>
          <w:iCs/>
          <w:spacing w:val="34"/>
          <w:sz w:val="24"/>
          <w:szCs w:val="24"/>
          <w:lang w:eastAsia="tr-TR"/>
        </w:rPr>
        <w:t xml:space="preserve"> </w:t>
      </w:r>
      <w:r w:rsidRPr="001A3399">
        <w:rPr>
          <w:rFonts w:ascii="Times New Roman" w:eastAsia="Times New Roman" w:hAnsi="Times New Roman" w:cs="Arial"/>
          <w:i/>
          <w:iCs/>
          <w:sz w:val="24"/>
          <w:szCs w:val="24"/>
          <w:lang w:eastAsia="tr-TR"/>
        </w:rPr>
        <w:t>renkte</w:t>
      </w:r>
      <w:r w:rsidRPr="001A3399">
        <w:rPr>
          <w:rFonts w:ascii="Times New Roman" w:eastAsia="Times New Roman" w:hAnsi="Times New Roman" w:cs="Arial"/>
          <w:i/>
          <w:iCs/>
          <w:spacing w:val="33"/>
          <w:sz w:val="24"/>
          <w:szCs w:val="24"/>
          <w:lang w:eastAsia="tr-TR"/>
        </w:rPr>
        <w:t xml:space="preserve"> </w:t>
      </w:r>
      <w:r w:rsidRPr="001A3399">
        <w:rPr>
          <w:rFonts w:ascii="Times New Roman" w:eastAsia="Times New Roman" w:hAnsi="Times New Roman" w:cs="Arial"/>
          <w:i/>
          <w:iCs/>
          <w:sz w:val="24"/>
          <w:szCs w:val="24"/>
          <w:lang w:eastAsia="tr-TR"/>
        </w:rPr>
        <w:t>mürekkepli</w:t>
      </w:r>
      <w:r w:rsidRPr="001A3399">
        <w:rPr>
          <w:rFonts w:ascii="Times New Roman" w:eastAsia="Times New Roman" w:hAnsi="Times New Roman" w:cs="Arial"/>
          <w:i/>
          <w:iCs/>
          <w:spacing w:val="28"/>
          <w:sz w:val="24"/>
          <w:szCs w:val="24"/>
          <w:lang w:eastAsia="tr-TR"/>
        </w:rPr>
        <w:t xml:space="preserve"> </w:t>
      </w:r>
      <w:r w:rsidRPr="001A3399">
        <w:rPr>
          <w:rFonts w:ascii="Times New Roman" w:eastAsia="Times New Roman" w:hAnsi="Times New Roman" w:cs="Arial"/>
          <w:i/>
          <w:iCs/>
          <w:sz w:val="24"/>
          <w:szCs w:val="24"/>
          <w:lang w:eastAsia="tr-TR"/>
        </w:rPr>
        <w:t>kalem</w:t>
      </w:r>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kulla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Dan</w:instrText>
      </w:r>
      <w:r w:rsidRPr="001A3399">
        <w:rPr>
          <w:rFonts w:ascii="Times New Roman" w:eastAsia="Times New Roman" w:hAnsi="Times New Roman" w:cs="Arial"/>
          <w:spacing w:val="1"/>
          <w:sz w:val="24"/>
          <w:szCs w:val="24"/>
          <w:lang w:eastAsia="tr-TR"/>
        </w:rPr>
        <w:instrText>ı</w:instrText>
      </w:r>
      <w:r w:rsidRPr="001A3399">
        <w:rPr>
          <w:rFonts w:ascii="Times New Roman" w:eastAsia="Times New Roman" w:hAnsi="Times New Roman" w:cs="Arial"/>
          <w:sz w:val="24"/>
          <w:szCs w:val="24"/>
          <w:lang w:eastAsia="tr-TR"/>
        </w:rPr>
        <w:instrText>ş</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pacing w:val="1"/>
          <w:sz w:val="24"/>
          <w:szCs w:val="24"/>
          <w:lang w:eastAsia="tr-TR"/>
        </w:rPr>
        <w:instrText>a</w:instrText>
      </w:r>
      <w:r w:rsidRPr="001A3399">
        <w:rPr>
          <w:rFonts w:ascii="Times New Roman" w:eastAsia="Times New Roman" w:hAnsi="Times New Roman" w:cs="Arial"/>
          <w:sz w:val="24"/>
          <w:szCs w:val="24"/>
          <w:lang w:eastAsia="tr-TR"/>
        </w:rPr>
        <w:instrText>n</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fazladan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 xml:space="preserve">boş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enstitü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uygun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bulunduğunu</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ifade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eden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9" w:name="_Toc370227231"/>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0" w:name="_Toc381717586"/>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.1.5. Etik</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"Etik"</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Beyan Sayfası</w:t>
      </w:r>
      <w:bookmarkEnd w:id="79"/>
      <w:bookmarkEnd w:id="80"/>
    </w:p>
    <w:p w:rsidR="001A3399" w:rsidRPr="001A3399" w:rsidRDefault="001A3399" w:rsidP="001A3399">
      <w:pPr>
        <w:spacing w:after="240" w:line="240" w:lineRule="auto"/>
        <w:rPr>
          <w:rFonts w:ascii="Times New Roman" w:eastAsia="Times New Roman" w:hAnsi="Times New Roman" w:cs="Arial"/>
          <w:sz w:val="24"/>
          <w:lang w:eastAsia="tr-TR"/>
        </w:rPr>
      </w:pPr>
    </w:p>
    <w:p w:rsidR="001A3399" w:rsidRPr="001A3399" w:rsidRDefault="001A3399" w:rsidP="001A3399">
      <w:pPr>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w:t>
      </w:r>
      <w:r w:rsidRPr="001A3399">
        <w:rPr>
          <w:rFonts w:ascii="Times New Roman" w:eastAsia="Times New Roman" w:hAnsi="Times New Roman" w:cs="Times New Roman"/>
          <w:b/>
          <w:sz w:val="24"/>
          <w:szCs w:val="24"/>
          <w:lang w:eastAsia="tr-TR"/>
        </w:rPr>
        <w:t>ETİK</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"Etik"</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BEYAN </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w w:val="99"/>
          <w:sz w:val="24"/>
          <w:szCs w:val="24"/>
          <w:lang w:eastAsia="tr-TR"/>
        </w:rPr>
        <w:instrText>Teşekkür</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Cs/>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(bold)</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iji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all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ğerlere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narak</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haz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ait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bilgileri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en “</w:t>
      </w:r>
      <w:r w:rsidRPr="001A3399">
        <w:rPr>
          <w:rFonts w:ascii="Times New Roman" w:eastAsia="Times New Roman" w:hAnsi="Times New Roman" w:cs="Arial"/>
          <w:b/>
          <w:bCs/>
          <w:spacing w:val="-1"/>
          <w:sz w:val="24"/>
          <w:szCs w:val="24"/>
          <w:lang w:eastAsia="tr-TR"/>
        </w:rPr>
        <w:t>ETİK BEYAN</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sayfası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EK-9’da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Etik</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Etik</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xml:space="preserve"> Beyan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i yapan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öğ</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zalanacakt</w:t>
      </w:r>
      <w:r w:rsidRPr="001A3399">
        <w:rPr>
          <w:rFonts w:ascii="Times New Roman" w:eastAsia="Times New Roman" w:hAnsi="Times New Roman" w:cs="Arial"/>
          <w:spacing w:val="1"/>
          <w:sz w:val="24"/>
          <w:szCs w:val="24"/>
          <w:lang w:eastAsia="tr-TR"/>
        </w:rPr>
        <w:t>ır.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1" w:name="_Toc370227232"/>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2" w:name="_Toc381717587"/>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.1.6. Özet ve Abstract sayfaları</w:t>
      </w:r>
      <w:bookmarkEnd w:id="81"/>
      <w:bookmarkEnd w:id="82"/>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bCs/>
          <w:spacing w:val="1"/>
          <w:sz w:val="24"/>
          <w:szCs w:val="24"/>
          <w:lang w:eastAsia="tr-TR"/>
        </w:rPr>
        <w:t>Ö</w:t>
      </w:r>
      <w:r w:rsidRPr="001A3399">
        <w:rPr>
          <w:rFonts w:ascii="Times New Roman" w:eastAsia="Times New Roman" w:hAnsi="Times New Roman" w:cs="Arial"/>
          <w:bCs/>
          <w:spacing w:val="-3"/>
          <w:sz w:val="24"/>
          <w:szCs w:val="24"/>
          <w:lang w:eastAsia="tr-TR"/>
        </w:rPr>
        <w:t>Z</w:t>
      </w:r>
      <w:r w:rsidRPr="001A3399">
        <w:rPr>
          <w:rFonts w:ascii="Times New Roman" w:eastAsia="Times New Roman" w:hAnsi="Times New Roman" w:cs="Arial"/>
          <w:bCs/>
          <w:spacing w:val="1"/>
          <w:sz w:val="24"/>
          <w:szCs w:val="24"/>
          <w:lang w:eastAsia="tr-TR"/>
        </w:rPr>
        <w:t>E</w:t>
      </w:r>
      <w:r w:rsidRPr="001A3399">
        <w:rPr>
          <w:rFonts w:ascii="Times New Roman" w:eastAsia="Times New Roman" w:hAnsi="Times New Roman" w:cs="Arial"/>
          <w:bCs/>
          <w:sz w:val="24"/>
          <w:szCs w:val="24"/>
          <w:lang w:eastAsia="tr-TR"/>
        </w:rPr>
        <w:t>T</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spacing w:val="1"/>
          <w:sz w:val="24"/>
          <w:szCs w:val="24"/>
          <w:lang w:eastAsia="tr-TR"/>
        </w:rPr>
        <w:instrText>Özet</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
          <w:bCs/>
          <w:spacing w:val="7"/>
          <w:sz w:val="24"/>
          <w:szCs w:val="24"/>
          <w:lang w:eastAsia="tr-TR"/>
        </w:rPr>
        <w:t xml:space="preserve"> </w:t>
      </w:r>
      <w:r w:rsidRPr="001A3399">
        <w:rPr>
          <w:rFonts w:ascii="Times New Roman" w:eastAsia="Times New Roman" w:hAnsi="Times New Roman" w:cs="Arial"/>
          <w:sz w:val="24"/>
          <w:szCs w:val="24"/>
          <w:lang w:eastAsia="tr-TR"/>
        </w:rPr>
        <w:t xml:space="preserve">ve </w:t>
      </w:r>
      <w:r w:rsidRPr="001A3399">
        <w:rPr>
          <w:rFonts w:ascii="Times New Roman" w:eastAsia="Times New Roman" w:hAnsi="Times New Roman" w:cs="Arial"/>
          <w:bCs/>
          <w:sz w:val="24"/>
          <w:szCs w:val="24"/>
          <w:lang w:eastAsia="tr-TR"/>
        </w:rPr>
        <w:t>ABS</w:t>
      </w:r>
      <w:r w:rsidRPr="001A3399">
        <w:rPr>
          <w:rFonts w:ascii="Times New Roman" w:eastAsia="Times New Roman" w:hAnsi="Times New Roman" w:cs="Arial"/>
          <w:bCs/>
          <w:spacing w:val="1"/>
          <w:sz w:val="24"/>
          <w:szCs w:val="24"/>
          <w:lang w:eastAsia="tr-TR"/>
        </w:rPr>
        <w:t>T</w:t>
      </w:r>
      <w:r w:rsidRPr="001A3399">
        <w:rPr>
          <w:rFonts w:ascii="Times New Roman" w:eastAsia="Times New Roman" w:hAnsi="Times New Roman" w:cs="Arial"/>
          <w:bCs/>
          <w:sz w:val="24"/>
          <w:szCs w:val="24"/>
          <w:lang w:eastAsia="tr-TR"/>
        </w:rPr>
        <w:t>RACT</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sz w:val="24"/>
          <w:szCs w:val="24"/>
          <w:lang w:eastAsia="tr-TR"/>
        </w:rPr>
        <w:instrText>Abstract</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
          <w:bCs/>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ler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"İçindekiler"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önce,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arka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 xml:space="preserve">yer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zette,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ac</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kapsa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 ve va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so</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uç/sonuçlar 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lidir. Özet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i/>
          <w:iCs/>
          <w:sz w:val="24"/>
          <w:szCs w:val="24"/>
          <w:lang w:eastAsia="tr-TR"/>
        </w:rPr>
        <w:t>Anahtar Sözcükle</w:t>
      </w:r>
      <w:r w:rsidRPr="001A3399">
        <w:rPr>
          <w:rFonts w:ascii="Times New Roman" w:eastAsia="Times New Roman" w:hAnsi="Times New Roman" w:cs="Arial"/>
          <w:i/>
          <w:iCs/>
          <w:spacing w:val="-1"/>
          <w:sz w:val="24"/>
          <w:szCs w:val="24"/>
          <w:lang w:eastAsia="tr-TR"/>
        </w:rPr>
        <w:t>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z w:val="24"/>
          <w:szCs w:val="24"/>
          <w:lang w:eastAsia="tr-TR"/>
        </w:rPr>
        <w:t>Abstract</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z w:val="24"/>
          <w:szCs w:val="24"/>
          <w:lang w:eastAsia="tr-TR"/>
        </w:rPr>
        <w:t>bitimine</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i/>
          <w:iCs/>
          <w:sz w:val="24"/>
          <w:szCs w:val="24"/>
          <w:lang w:eastAsia="tr-TR"/>
        </w:rPr>
        <w:t>Key</w:t>
      </w:r>
      <w:r w:rsidRPr="001A3399">
        <w:rPr>
          <w:rFonts w:ascii="Times New Roman" w:eastAsia="Times New Roman" w:hAnsi="Times New Roman" w:cs="Arial"/>
          <w:i/>
          <w:iCs/>
          <w:spacing w:val="34"/>
          <w:sz w:val="24"/>
          <w:szCs w:val="24"/>
          <w:lang w:eastAsia="tr-TR"/>
        </w:rPr>
        <w:t xml:space="preserve"> </w:t>
      </w:r>
      <w:r w:rsidRPr="001A3399">
        <w:rPr>
          <w:rFonts w:ascii="Times New Roman" w:eastAsia="Times New Roman" w:hAnsi="Times New Roman" w:cs="Arial"/>
          <w:i/>
          <w:iCs/>
          <w:sz w:val="24"/>
          <w:szCs w:val="24"/>
          <w:lang w:eastAsia="tr-TR"/>
        </w:rPr>
        <w:t>W</w:t>
      </w:r>
      <w:r w:rsidRPr="001A3399">
        <w:rPr>
          <w:rFonts w:ascii="Times New Roman" w:eastAsia="Times New Roman" w:hAnsi="Times New Roman" w:cs="Arial"/>
          <w:i/>
          <w:iCs/>
          <w:spacing w:val="-1"/>
          <w:sz w:val="24"/>
          <w:szCs w:val="24"/>
          <w:lang w:eastAsia="tr-TR"/>
        </w:rPr>
        <w:t>o</w:t>
      </w:r>
      <w:r w:rsidRPr="001A3399">
        <w:rPr>
          <w:rFonts w:ascii="Times New Roman" w:eastAsia="Times New Roman" w:hAnsi="Times New Roman" w:cs="Arial"/>
          <w:i/>
          <w:iCs/>
          <w:sz w:val="24"/>
          <w:szCs w:val="24"/>
          <w:lang w:eastAsia="tr-TR"/>
        </w:rPr>
        <w:t>rds</w:t>
      </w:r>
      <w:r w:rsidRPr="001A3399">
        <w:rPr>
          <w:rFonts w:ascii="Times New Roman" w:eastAsia="Times New Roman" w:hAnsi="Times New Roman" w:cs="Arial"/>
          <w:i/>
          <w:i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i/>
          <w:iCs/>
          <w:sz w:val="24"/>
          <w:szCs w:val="24"/>
          <w:lang w:eastAsia="tr-TR"/>
        </w:rPr>
        <w:instrText>Key</w:instrText>
      </w:r>
      <w:r w:rsidRPr="001A3399">
        <w:rPr>
          <w:rFonts w:ascii="Times New Roman" w:eastAsia="Times New Roman" w:hAnsi="Times New Roman" w:cs="Arial"/>
          <w:i/>
          <w:iCs/>
          <w:spacing w:val="34"/>
          <w:sz w:val="24"/>
          <w:szCs w:val="24"/>
          <w:lang w:eastAsia="tr-TR"/>
        </w:rPr>
        <w:instrText xml:space="preserve"> </w:instrText>
      </w:r>
      <w:r w:rsidRPr="001A3399">
        <w:rPr>
          <w:rFonts w:ascii="Times New Roman" w:eastAsia="Times New Roman" w:hAnsi="Times New Roman" w:cs="Arial"/>
          <w:i/>
          <w:iCs/>
          <w:sz w:val="24"/>
          <w:szCs w:val="24"/>
          <w:lang w:eastAsia="tr-TR"/>
        </w:rPr>
        <w:instrText>W</w:instrText>
      </w:r>
      <w:r w:rsidRPr="001A3399">
        <w:rPr>
          <w:rFonts w:ascii="Times New Roman" w:eastAsia="Times New Roman" w:hAnsi="Times New Roman" w:cs="Arial"/>
          <w:i/>
          <w:iCs/>
          <w:spacing w:val="-1"/>
          <w:sz w:val="24"/>
          <w:szCs w:val="24"/>
          <w:lang w:eastAsia="tr-TR"/>
        </w:rPr>
        <w:instrText>o</w:instrText>
      </w:r>
      <w:r w:rsidRPr="001A3399">
        <w:rPr>
          <w:rFonts w:ascii="Times New Roman" w:eastAsia="Times New Roman" w:hAnsi="Times New Roman" w:cs="Arial"/>
          <w:i/>
          <w:iCs/>
          <w:sz w:val="24"/>
          <w:szCs w:val="24"/>
          <w:lang w:eastAsia="tr-TR"/>
        </w:rPr>
        <w:instrText>rds</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i/>
          <w:iCs/>
          <w:sz w:val="24"/>
          <w:szCs w:val="24"/>
          <w:lang w:eastAsia="tr-TR"/>
        </w:rPr>
        <w:fldChar w:fldCharType="end"/>
      </w:r>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elidir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pacing w:val="1"/>
          <w:sz w:val="24"/>
          <w:szCs w:val="24"/>
          <w:lang w:eastAsia="tr-TR"/>
        </w:rPr>
        <w:t>Ab</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ct</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Pr="001A3399">
        <w:rPr>
          <w:rFonts w:ascii="Times New Roman" w:eastAsia="Times New Roman" w:hAnsi="Times New Roman" w:cs="Arial"/>
          <w:spacing w:val="1"/>
          <w:sz w:val="24"/>
          <w:szCs w:val="24"/>
          <w:lang w:eastAsia="tr-TR"/>
        </w:rPr>
        <w:t>tezi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i/>
          <w:iCs/>
          <w:spacing w:val="1"/>
          <w:sz w:val="24"/>
          <w:szCs w:val="24"/>
          <w:lang w:eastAsia="tr-TR"/>
        </w:rPr>
        <w:t>İ</w:t>
      </w:r>
      <w:r w:rsidRPr="001A3399">
        <w:rPr>
          <w:rFonts w:ascii="Times New Roman" w:eastAsia="Times New Roman" w:hAnsi="Times New Roman" w:cs="Arial"/>
          <w:i/>
          <w:iCs/>
          <w:sz w:val="24"/>
          <w:szCs w:val="24"/>
          <w:lang w:eastAsia="tr-TR"/>
        </w:rPr>
        <w:t>n</w:t>
      </w:r>
      <w:r w:rsidRPr="001A3399">
        <w:rPr>
          <w:rFonts w:ascii="Times New Roman" w:eastAsia="Times New Roman" w:hAnsi="Times New Roman" w:cs="Arial"/>
          <w:i/>
          <w:iCs/>
          <w:spacing w:val="-1"/>
          <w:sz w:val="24"/>
          <w:szCs w:val="24"/>
          <w:lang w:eastAsia="tr-TR"/>
        </w:rPr>
        <w:t>g</w:t>
      </w:r>
      <w:r w:rsidRPr="001A3399">
        <w:rPr>
          <w:rFonts w:ascii="Times New Roman" w:eastAsia="Times New Roman" w:hAnsi="Times New Roman" w:cs="Arial"/>
          <w:i/>
          <w:iCs/>
          <w:sz w:val="24"/>
          <w:szCs w:val="24"/>
          <w:lang w:eastAsia="tr-TR"/>
        </w:rPr>
        <w:t>ili</w:t>
      </w:r>
      <w:r w:rsidRPr="001A3399">
        <w:rPr>
          <w:rFonts w:ascii="Times New Roman" w:eastAsia="Times New Roman" w:hAnsi="Times New Roman" w:cs="Arial"/>
          <w:i/>
          <w:iCs/>
          <w:spacing w:val="-1"/>
          <w:sz w:val="24"/>
          <w:szCs w:val="24"/>
          <w:lang w:eastAsia="tr-TR"/>
        </w:rPr>
        <w:t>z</w:t>
      </w:r>
      <w:r w:rsidRPr="001A3399">
        <w:rPr>
          <w:rFonts w:ascii="Times New Roman" w:eastAsia="Times New Roman" w:hAnsi="Times New Roman" w:cs="Arial"/>
          <w:i/>
          <w:iCs/>
          <w:sz w:val="24"/>
          <w:szCs w:val="24"/>
          <w:lang w:eastAsia="tr-TR"/>
        </w:rPr>
        <w:t>ce</w:t>
      </w:r>
      <w:r w:rsidRPr="001A3399">
        <w:rPr>
          <w:rFonts w:ascii="Times New Roman" w:eastAsia="Times New Roman" w:hAnsi="Times New Roman" w:cs="Arial"/>
          <w:i/>
          <w:i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İngilizce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i/>
          <w:iCs/>
          <w:sz w:val="24"/>
          <w:szCs w:val="24"/>
          <w:lang w:eastAsia="tr-TR"/>
        </w:rPr>
        <w:fldChar w:fldCharType="end"/>
      </w:r>
      <w:r w:rsidRPr="001A3399">
        <w:rPr>
          <w:rFonts w:ascii="Times New Roman" w:eastAsia="Times New Roman" w:hAnsi="Times New Roman" w:cs="Arial"/>
          <w:i/>
          <w:iCs/>
          <w:spacing w:val="5"/>
          <w:sz w:val="24"/>
          <w:szCs w:val="24"/>
          <w:lang w:eastAsia="tr-TR"/>
        </w:rPr>
        <w:t xml:space="preserve"> </w:t>
      </w:r>
      <w:r w:rsidRPr="001A3399">
        <w:rPr>
          <w:rFonts w:ascii="Times New Roman" w:eastAsia="Times New Roman" w:hAnsi="Times New Roman" w:cs="Arial"/>
          <w:i/>
          <w:iCs/>
          <w:sz w:val="24"/>
          <w:szCs w:val="24"/>
          <w:lang w:eastAsia="tr-TR"/>
        </w:rPr>
        <w:t>adı</w:t>
      </w:r>
      <w:r w:rsidRPr="001A3399">
        <w:rPr>
          <w:rFonts w:ascii="Times New Roman" w:eastAsia="Times New Roman" w:hAnsi="Times New Roman" w:cs="Arial"/>
          <w:i/>
          <w:iCs/>
          <w:spacing w:val="10"/>
          <w:sz w:val="24"/>
          <w:szCs w:val="24"/>
          <w:lang w:eastAsia="tr-TR"/>
        </w:rPr>
        <w:t xml:space="preserve"> </w:t>
      </w:r>
      <w:r w:rsidRPr="001A3399">
        <w:rPr>
          <w:rFonts w:ascii="Times New Roman" w:eastAsia="Times New Roman" w:hAnsi="Times New Roman" w:cs="Arial"/>
          <w:sz w:val="24"/>
          <w:szCs w:val="24"/>
          <w:lang w:eastAsia="tr-TR"/>
        </w:rPr>
        <w:t>bul</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2"/>
          <w:sz w:val="24"/>
          <w:szCs w:val="24"/>
          <w:lang w:eastAsia="tr-TR"/>
        </w:rPr>
        <w:t>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Abstract,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z w:val="24"/>
          <w:szCs w:val="24"/>
          <w:lang w:eastAsia="tr-TR"/>
        </w:rPr>
        <w:t>tar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sözcükler/key</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words i</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e birlikte tek sayfayı geçmeyecek şekilde,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metin</w:t>
      </w:r>
      <w:r w:rsidRPr="001A3399">
        <w:rPr>
          <w:rFonts w:ascii="Times New Roman" w:eastAsia="Times New Roman" w:hAnsi="Times New Roman" w:cs="Arial"/>
          <w:spacing w:val="5"/>
          <w:sz w:val="24"/>
          <w:szCs w:val="24"/>
          <w:lang w:eastAsia="tr-TR"/>
        </w:rPr>
        <w:t xml:space="preserve"> 11 ya da </w:t>
      </w:r>
      <w:r w:rsidRPr="001A3399">
        <w:rPr>
          <w:rFonts w:ascii="Times New Roman" w:eastAsia="Times New Roman" w:hAnsi="Times New Roman" w:cs="Arial"/>
          <w:sz w:val="24"/>
          <w:szCs w:val="24"/>
          <w:lang w:eastAsia="tr-TR"/>
        </w:rPr>
        <w:t>12</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punto</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büyükl</w:t>
      </w:r>
      <w:r w:rsidRPr="001A3399">
        <w:rPr>
          <w:rFonts w:ascii="Times New Roman" w:eastAsia="Times New Roman" w:hAnsi="Times New Roman" w:cs="Arial"/>
          <w:spacing w:val="-2"/>
          <w:sz w:val="24"/>
          <w:szCs w:val="24"/>
          <w:lang w:eastAsia="tr-TR"/>
        </w:rPr>
        <w:t>ü</w:t>
      </w:r>
      <w:r w:rsidRPr="001A3399">
        <w:rPr>
          <w:rFonts w:ascii="Times New Roman" w:eastAsia="Times New Roman" w:hAnsi="Times New Roman" w:cs="Arial"/>
          <w:sz w:val="24"/>
          <w:szCs w:val="24"/>
          <w:lang w:eastAsia="tr-TR"/>
        </w:rPr>
        <w:t>ğünde,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tek paragraf ve 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dır (EK: 10-13).</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15"/>
          <w:szCs w:val="15"/>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Tezlerin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Abstract’ları</w:t>
      </w:r>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tara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abili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pacing w:val="1"/>
          <w:sz w:val="24"/>
          <w:szCs w:val="24"/>
          <w:lang w:eastAsia="tr-TR"/>
        </w:rPr>
        <w: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 yüklen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ktedir.</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alanla</w:t>
      </w:r>
      <w:r w:rsidRPr="001A3399">
        <w:rPr>
          <w:rFonts w:ascii="Times New Roman" w:eastAsia="Times New Roman" w:hAnsi="Times New Roman" w:cs="Arial"/>
          <w:spacing w:val="-2"/>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ti</w:t>
      </w:r>
      <w:r w:rsidRPr="001A3399">
        <w:rPr>
          <w:rFonts w:ascii="Times New Roman" w:eastAsia="Times New Roman" w:hAnsi="Times New Roman" w:cs="Arial"/>
          <w:spacing w:val="-1"/>
          <w:sz w:val="24"/>
          <w:szCs w:val="24"/>
          <w:lang w:eastAsia="tr-TR"/>
        </w:rPr>
        <w:t>p</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çizelge</w:t>
      </w:r>
      <w:r w:rsidRPr="001A3399">
        <w:rPr>
          <w:rFonts w:ascii="Times New Roman" w:eastAsia="Times New Roman" w:hAnsi="Times New Roman" w:cs="Arial"/>
          <w:spacing w:val="1"/>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çizelge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1"/>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ekil</w:t>
      </w:r>
      <w:r w:rsidRPr="001A3399">
        <w:rPr>
          <w:rFonts w:ascii="Times New Roman" w:eastAsia="Times New Roman" w:hAnsi="Times New Roman" w:cs="Arial"/>
          <w:spacing w:val="1"/>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şekil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1"/>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gra</w:t>
      </w:r>
      <w:r w:rsidRPr="001A3399">
        <w:rPr>
          <w:rFonts w:ascii="Times New Roman" w:eastAsia="Times New Roman" w:hAnsi="Times New Roman" w:cs="Arial"/>
          <w:sz w:val="24"/>
          <w:szCs w:val="24"/>
          <w:lang w:eastAsia="tr-TR"/>
        </w:rPr>
        <w:t>f</w:t>
      </w:r>
      <w:r w:rsidRPr="001A3399">
        <w:rPr>
          <w:rFonts w:ascii="Times New Roman" w:eastAsia="Times New Roman" w:hAnsi="Times New Roman" w:cs="Arial"/>
          <w:spacing w:val="1"/>
          <w:sz w:val="24"/>
          <w:szCs w:val="24"/>
          <w:lang w:eastAsia="tr-TR"/>
        </w:rPr>
        <w:t>ik</w:t>
      </w:r>
      <w:r w:rsidRPr="001A3399">
        <w:rPr>
          <w:rFonts w:ascii="Times New Roman" w:eastAsia="Times New Roman" w:hAnsi="Times New Roman" w:cs="Arial"/>
          <w:spacing w:val="1"/>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grafik</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1"/>
          <w:sz w:val="24"/>
          <w:szCs w:val="24"/>
          <w:lang w:eastAsia="tr-TR"/>
        </w:rPr>
        <w:fldChar w:fldCharType="end"/>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ki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yasal</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tiksel for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pacing w:val="2"/>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for</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z w:val="24"/>
          <w:szCs w:val="24"/>
          <w:lang w:eastAsia="tr-TR"/>
        </w:rPr>
        <w:instrText>ü</w:instrText>
      </w:r>
      <w:r w:rsidRPr="001A3399">
        <w:rPr>
          <w:rFonts w:ascii="Times New Roman" w:eastAsia="Times New Roman" w:hAnsi="Times New Roman" w:cs="Arial"/>
          <w:spacing w:val="2"/>
          <w:sz w:val="24"/>
          <w:szCs w:val="24"/>
          <w:lang w:eastAsia="tr-TR"/>
        </w:rPr>
        <w:instrText>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2"/>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se</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z w:val="24"/>
          <w:szCs w:val="24"/>
          <w:lang w:eastAsia="tr-TR"/>
        </w:rPr>
        <w:instrText>bol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st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si</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z w:val="24"/>
          <w:szCs w:val="24"/>
          <w:lang w:eastAsia="tr-TR"/>
        </w:rPr>
        <w:instrText>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kara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 xml:space="preserve">er </w:t>
      </w:r>
      <w:r w:rsidRPr="001A3399">
        <w:rPr>
          <w:rFonts w:ascii="Times New Roman" w:eastAsia="Times New Roman" w:hAnsi="Times New Roman" w:cs="Arial"/>
          <w:spacing w:val="1"/>
          <w:sz w:val="24"/>
          <w:szCs w:val="24"/>
          <w:lang w:eastAsia="tr-TR"/>
        </w:rPr>
        <w:t>içer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19"/>
          <w:szCs w:val="19"/>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ndaki Bilim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Kodu,</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Abs</w:t>
      </w:r>
      <w:r w:rsidRPr="001A3399">
        <w:rPr>
          <w:rFonts w:ascii="Times New Roman" w:eastAsia="Times New Roman" w:hAnsi="Times New Roman" w:cs="Arial"/>
          <w:spacing w:val="2"/>
          <w:sz w:val="24"/>
          <w:szCs w:val="24"/>
          <w:lang w:eastAsia="tr-TR"/>
        </w:rPr>
        <w:t>t</w:t>
      </w:r>
      <w:r w:rsidRPr="001A3399">
        <w:rPr>
          <w:rFonts w:ascii="Times New Roman" w:eastAsia="Times New Roman" w:hAnsi="Times New Roman" w:cs="Arial"/>
          <w:sz w:val="24"/>
          <w:szCs w:val="24"/>
          <w:lang w:eastAsia="tr-TR"/>
        </w:rPr>
        <w:t>ract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ndaki Scie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ce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Code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tez hangi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ilim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yap</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şsa o</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anabilim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dalı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içi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color w:val="0070C0"/>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stit</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2"/>
          <w:sz w:val="24"/>
          <w:szCs w:val="24"/>
          <w:lang w:eastAsia="tr-TR"/>
        </w:rPr>
        <w:t>W</w:t>
      </w:r>
      <w:r w:rsidRPr="001A3399">
        <w:rPr>
          <w:rFonts w:ascii="Times New Roman" w:eastAsia="Times New Roman" w:hAnsi="Times New Roman" w:cs="Arial"/>
          <w:sz w:val="24"/>
          <w:szCs w:val="24"/>
          <w:lang w:eastAsia="tr-TR"/>
        </w:rPr>
        <w:t>EB</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aların</w:t>
      </w:r>
      <w:r w:rsidRPr="001A3399">
        <w:rPr>
          <w:rFonts w:ascii="Times New Roman" w:eastAsia="Times New Roman" w:hAnsi="Times New Roman" w:cs="Arial"/>
          <w:sz w:val="24"/>
          <w:szCs w:val="24"/>
          <w:lang w:eastAsia="tr-TR"/>
        </w:rPr>
        <w:t>da belirtilen</w:t>
      </w:r>
      <w:r w:rsidRPr="001A3399">
        <w:rPr>
          <w:rFonts w:ascii="Times New Roman" w:eastAsia="Times New Roman" w:hAnsi="Times New Roman" w:cs="Arial"/>
          <w:spacing w:val="-8"/>
          <w:sz w:val="24"/>
          <w:szCs w:val="24"/>
          <w:lang w:eastAsia="tr-TR"/>
        </w:rPr>
        <w:t xml:space="preserve"> doçentlik kodu</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anahtar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zcük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yan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yana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eksiksiz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rsid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Dönem Projelerinin ÖZET ve ABSTRACT sayfaları için yukarıda açıklanan kurallar aynen geçerlidir.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3" w:name="_Toc370227233"/>
      <w:bookmarkStart w:id="84" w:name="_Toc381717588"/>
      <w:r>
        <w:rPr>
          <w:rFonts w:ascii="Times New Roman" w:eastAsia="Times New Roman" w:hAnsi="Times New Roman" w:cs="Times New Roman"/>
          <w:b/>
          <w:sz w:val="24"/>
          <w:szCs w:val="24"/>
          <w:lang w:eastAsia="tr-TR"/>
        </w:rPr>
        <w:lastRenderedPageBreak/>
        <w:t>4</w:t>
      </w:r>
      <w:r w:rsidRPr="001A3399">
        <w:rPr>
          <w:rFonts w:ascii="Times New Roman" w:eastAsia="Times New Roman" w:hAnsi="Times New Roman" w:cs="Times New Roman"/>
          <w:b/>
          <w:sz w:val="24"/>
          <w:szCs w:val="24"/>
          <w:lang w:eastAsia="tr-TR"/>
        </w:rPr>
        <w:t xml:space="preserve">.1.7. Teşekkür </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"Teşekkür"</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83"/>
      <w:bookmarkEnd w:id="84"/>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"Teşekkür"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Abstract’</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 so</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şekli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EK-14</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b/>
          <w:bCs/>
          <w:sz w:val="24"/>
          <w:szCs w:val="24"/>
          <w:lang w:eastAsia="tr-TR"/>
        </w:rPr>
        <w:t>TEŞEKKÜR</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w w:val="99"/>
          <w:sz w:val="24"/>
          <w:szCs w:val="24"/>
          <w:lang w:eastAsia="tr-TR"/>
        </w:rPr>
        <w:instrText>Teşekkür</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Cs/>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(bold)</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anla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bütünl</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ğünü bozaca</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 düşünülen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ancak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tezi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rlayan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istenen,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şma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ilgili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 bilgiler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verilebilir.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sürecind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ka</w:t>
      </w:r>
      <w:r w:rsidRPr="001A3399">
        <w:rPr>
          <w:rFonts w:ascii="Times New Roman" w:eastAsia="Times New Roman" w:hAnsi="Times New Roman" w:cs="Arial"/>
          <w:spacing w:val="-1"/>
          <w:sz w:val="24"/>
          <w:szCs w:val="24"/>
          <w:lang w:eastAsia="tr-TR"/>
        </w:rPr>
        <w:t>rş</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 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suz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lardan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da söz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nda, tez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rapor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e getiril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doğrudan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anlar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evi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halde dolay</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ols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kat</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 olan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kuru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edilir.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proje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szCs w:val="24"/>
          <w:lang w:eastAsia="tr-TR"/>
        </w:rPr>
        <w:instrText xml:space="preserve"> TA \s "proje" </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kapsa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ınd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gerçe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eştirilm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ise,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pr</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j</w:t>
      </w:r>
      <w:r w:rsidRPr="001A3399">
        <w:rPr>
          <w:rFonts w:ascii="Times New Roman" w:eastAsia="Times New Roman" w:hAnsi="Times New Roman" w:cs="Arial"/>
          <w:sz w:val="24"/>
          <w:szCs w:val="24"/>
          <w:lang w:eastAsia="tr-TR"/>
        </w:rPr>
        <w:t>enin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ili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kur</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un a</w:t>
      </w:r>
      <w:r w:rsidRPr="001A3399">
        <w:rPr>
          <w:rFonts w:ascii="Times New Roman" w:eastAsia="Times New Roman" w:hAnsi="Times New Roman" w:cs="Arial"/>
          <w:sz w:val="24"/>
          <w:szCs w:val="24"/>
          <w:lang w:eastAsia="tr-TR"/>
        </w:rPr>
        <w:t>dı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belirtilir.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"Teşekkür"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xml:space="preserve"> 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şilerin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unvanı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arsa)</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soyad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li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olduğu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ruluş</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 xml:space="preserve">rnak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 Te</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ek</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ür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ha</w:t>
      </w:r>
      <w:r w:rsidRPr="001A3399">
        <w:rPr>
          <w:rFonts w:ascii="Times New Roman" w:eastAsia="Times New Roman" w:hAnsi="Times New Roman" w:cs="Arial"/>
          <w:spacing w:val="1"/>
          <w:sz w:val="24"/>
          <w:szCs w:val="24"/>
          <w:lang w:eastAsia="tr-TR"/>
        </w:rPr>
        <w:t>zı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da 12</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punto</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yazı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büy</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klüğü</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1.5</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 sayfayı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ge</w:t>
      </w:r>
      <w:r w:rsidRPr="001A3399">
        <w:rPr>
          <w:rFonts w:ascii="Times New Roman" w:eastAsia="Times New Roman" w:hAnsi="Times New Roman" w:cs="Arial"/>
          <w:spacing w:val="-1"/>
          <w:sz w:val="24"/>
          <w:szCs w:val="24"/>
          <w:lang w:eastAsia="tr-TR"/>
        </w:rPr>
        <w:t>çm</w:t>
      </w:r>
      <w:r w:rsidRPr="001A3399">
        <w:rPr>
          <w:rFonts w:ascii="Times New Roman" w:eastAsia="Times New Roman" w:hAnsi="Times New Roman" w:cs="Arial"/>
          <w:spacing w:val="1"/>
          <w:sz w:val="24"/>
          <w:szCs w:val="24"/>
          <w:lang w:eastAsia="tr-TR"/>
        </w:rPr>
        <w:t>emelidir. Teşekkür sayfasının tez içerisinde yer alıp almaması isteğe bağlı olup zorunlu değildir.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bookmarkStart w:id="85" w:name="_Toc370227234"/>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6" w:name="_Toc381717589"/>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.1.8. İçindekiler</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"İçindekiler"</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85"/>
      <w:bookmarkEnd w:id="86"/>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iler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"İçindekiler"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EK-15’deki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 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başla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tüm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özel sayfalar,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 xml:space="preserve">tez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tninde yer alan bütün bölüm 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ek 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lar,  kaynaklar ve eklerin verild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19"/>
          <w:szCs w:val="19"/>
          <w:lang w:eastAsia="tr-TR"/>
        </w:rPr>
      </w:pPr>
    </w:p>
    <w:p w:rsidR="009D2601" w:rsidRDefault="001A3399" w:rsidP="009D260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Tezde kullan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 birinci, 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 xml:space="preserve">inci ve üçüncü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rece b</w:t>
      </w:r>
      <w:r w:rsidRPr="001A3399">
        <w:rPr>
          <w:rFonts w:ascii="Times New Roman" w:eastAsia="Times New Roman" w:hAnsi="Times New Roman" w:cs="Arial"/>
          <w:spacing w:val="-1"/>
          <w:sz w:val="24"/>
          <w:szCs w:val="24"/>
          <w:lang w:eastAsia="tr-TR"/>
        </w:rPr>
        <w:t>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 hiç bir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ak</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ızı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ekiler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"İçindekiler"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r>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İÇİNDE</w:t>
      </w:r>
      <w:r w:rsidRPr="001A3399">
        <w:rPr>
          <w:rFonts w:ascii="Times New Roman" w:eastAsia="Times New Roman" w:hAnsi="Times New Roman" w:cs="Arial"/>
          <w:b/>
          <w:bCs/>
          <w:spacing w:val="2"/>
          <w:sz w:val="24"/>
          <w:szCs w:val="24"/>
          <w:lang w:eastAsia="tr-TR"/>
        </w:rPr>
        <w:t>K</w:t>
      </w:r>
      <w:r w:rsidRPr="001A3399">
        <w:rPr>
          <w:rFonts w:ascii="Times New Roman" w:eastAsia="Times New Roman" w:hAnsi="Times New Roman" w:cs="Arial"/>
          <w:b/>
          <w:bCs/>
          <w:sz w:val="24"/>
          <w:szCs w:val="24"/>
          <w:lang w:eastAsia="tr-TR"/>
        </w:rPr>
        <w:t>İLER</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kena</w:t>
      </w:r>
      <w:r w:rsidRPr="001A3399">
        <w:rPr>
          <w:rFonts w:ascii="Times New Roman" w:eastAsia="Times New Roman" w:hAnsi="Times New Roman" w:cs="Arial"/>
          <w:spacing w:val="-2"/>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 xml:space="preserve">3 cm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aras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 (12 nk)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luk 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Bu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sayf</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hiza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sadece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ilk 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arası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bookmarkStart w:id="87" w:name="_Toc370227235"/>
      <w:bookmarkStart w:id="88" w:name="_Toc381717590"/>
    </w:p>
    <w:p w:rsidR="009D2601" w:rsidRDefault="009D2601" w:rsidP="009D2601">
      <w:pPr>
        <w:widowControl w:val="0"/>
        <w:autoSpaceDE w:val="0"/>
        <w:autoSpaceDN w:val="0"/>
        <w:adjustRightInd w:val="0"/>
        <w:spacing w:after="0"/>
        <w:jc w:val="both"/>
        <w:rPr>
          <w:rFonts w:ascii="Times New Roman" w:eastAsia="Times New Roman" w:hAnsi="Times New Roman" w:cs="Arial"/>
          <w:sz w:val="24"/>
          <w:szCs w:val="24"/>
          <w:lang w:eastAsia="tr-TR"/>
        </w:rPr>
      </w:pPr>
    </w:p>
    <w:p w:rsidR="009D2601" w:rsidRDefault="009D2601" w:rsidP="009D2601">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9D2601">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4</w:t>
      </w:r>
      <w:r w:rsidRPr="001A3399">
        <w:rPr>
          <w:rFonts w:ascii="Times New Roman" w:eastAsia="Times New Roman" w:hAnsi="Times New Roman" w:cs="Times New Roman"/>
          <w:b/>
          <w:sz w:val="24"/>
          <w:szCs w:val="24"/>
          <w:lang w:eastAsia="tr-TR"/>
        </w:rPr>
        <w:t>.1.9. Çizelgelerin</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"Çizelge"</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listesi sayfası</w:t>
      </w:r>
      <w:bookmarkEnd w:id="87"/>
      <w:bookmarkEnd w:id="88"/>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14"/>
          <w:szCs w:val="14"/>
          <w:lang w:eastAsia="tr-TR"/>
        </w:rPr>
        <w:t xml:space="preserve"> </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 çizelgelerin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7"/>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ada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Ç</w:t>
      </w:r>
      <w:r w:rsidRPr="001A3399">
        <w:rPr>
          <w:rFonts w:ascii="Times New Roman" w:eastAsia="Times New Roman" w:hAnsi="Times New Roman" w:cs="Arial"/>
          <w:b/>
          <w:bCs/>
          <w:spacing w:val="1"/>
          <w:sz w:val="24"/>
          <w:szCs w:val="24"/>
          <w:lang w:eastAsia="tr-TR"/>
        </w:rPr>
        <w:t>İ</w:t>
      </w:r>
      <w:r w:rsidRPr="001A3399">
        <w:rPr>
          <w:rFonts w:ascii="Times New Roman" w:eastAsia="Times New Roman" w:hAnsi="Times New Roman" w:cs="Arial"/>
          <w:b/>
          <w:bCs/>
          <w:sz w:val="24"/>
          <w:szCs w:val="24"/>
          <w:lang w:eastAsia="tr-TR"/>
        </w:rPr>
        <w:t>ZELGELERİN</w:t>
      </w:r>
      <w:r w:rsidRPr="001A3399">
        <w:rPr>
          <w:rFonts w:ascii="Times New Roman" w:eastAsia="Times New Roman" w:hAnsi="Times New Roman" w:cs="Arial"/>
          <w:b/>
          <w:bCs/>
          <w:spacing w:val="7"/>
          <w:sz w:val="24"/>
          <w:szCs w:val="24"/>
          <w:lang w:eastAsia="tr-TR"/>
        </w:rPr>
        <w:t xml:space="preserve"> </w:t>
      </w:r>
      <w:r w:rsidRPr="001A3399">
        <w:rPr>
          <w:rFonts w:ascii="Times New Roman" w:eastAsia="Times New Roman" w:hAnsi="Times New Roman" w:cs="Arial"/>
          <w:b/>
          <w:bCs/>
          <w:sz w:val="24"/>
          <w:szCs w:val="24"/>
          <w:lang w:eastAsia="tr-TR"/>
        </w:rPr>
        <w:t>L</w:t>
      </w:r>
      <w:r w:rsidRPr="001A3399">
        <w:rPr>
          <w:rFonts w:ascii="Times New Roman" w:eastAsia="Times New Roman" w:hAnsi="Times New Roman" w:cs="Arial"/>
          <w:b/>
          <w:bCs/>
          <w:spacing w:val="1"/>
          <w:sz w:val="24"/>
          <w:szCs w:val="24"/>
          <w:lang w:eastAsia="tr-TR"/>
        </w:rPr>
        <w:t>İ</w:t>
      </w:r>
      <w:r w:rsidRPr="001A3399">
        <w:rPr>
          <w:rFonts w:ascii="Times New Roman" w:eastAsia="Times New Roman" w:hAnsi="Times New Roman" w:cs="Arial"/>
          <w:b/>
          <w:bCs/>
          <w:sz w:val="24"/>
          <w:szCs w:val="24"/>
          <w:lang w:eastAsia="tr-TR"/>
        </w:rPr>
        <w:t>STESİ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rflerle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oyu</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sayfa üst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3 cm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düş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is</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lana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(EK-16).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çiz</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lgeler</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ai</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 gibi</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düze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lenebilir.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1"/>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2"/>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den 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9" w:name="_Toc370227236"/>
      <w:bookmarkStart w:id="90" w:name="_Toc381717591"/>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.1.10. Şekillerin</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"Şekille"</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listesi sayfası</w:t>
      </w:r>
      <w:bookmarkEnd w:id="89"/>
      <w:bookmarkEnd w:id="90"/>
      <w:r w:rsidRPr="001A3399">
        <w:rPr>
          <w:rFonts w:ascii="Times New Roman" w:eastAsia="Times New Roman" w:hAnsi="Times New Roman" w:cs="Times New Roman"/>
          <w:b/>
          <w:sz w:val="24"/>
          <w:szCs w:val="24"/>
          <w:lang w:eastAsia="tr-TR"/>
        </w:rPr>
        <w:t xml:space="preserve">  </w:t>
      </w:r>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 ş</w:t>
      </w:r>
      <w:r w:rsidRPr="001A3399">
        <w:rPr>
          <w:rFonts w:ascii="Times New Roman" w:eastAsia="Times New Roman" w:hAnsi="Times New Roman" w:cs="Arial"/>
          <w:spacing w:val="1"/>
          <w:sz w:val="24"/>
          <w:szCs w:val="24"/>
          <w:lang w:eastAsia="tr-TR"/>
        </w:rPr>
        <w:t>ekilleri</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tes</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 ile bu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ada 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ŞE</w:t>
      </w:r>
      <w:r w:rsidRPr="001A3399">
        <w:rPr>
          <w:rFonts w:ascii="Times New Roman" w:eastAsia="Times New Roman" w:hAnsi="Times New Roman" w:cs="Arial"/>
          <w:b/>
          <w:bCs/>
          <w:spacing w:val="1"/>
          <w:sz w:val="24"/>
          <w:szCs w:val="24"/>
          <w:lang w:eastAsia="tr-TR"/>
        </w:rPr>
        <w:t>K</w:t>
      </w:r>
      <w:r w:rsidRPr="001A3399">
        <w:rPr>
          <w:rFonts w:ascii="Times New Roman" w:eastAsia="Times New Roman" w:hAnsi="Times New Roman" w:cs="Arial"/>
          <w:b/>
          <w:bCs/>
          <w:sz w:val="24"/>
          <w:szCs w:val="24"/>
          <w:lang w:eastAsia="tr-TR"/>
        </w:rPr>
        <w:t>İLLERİN</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sz w:val="24"/>
          <w:szCs w:val="24"/>
          <w:lang w:eastAsia="tr-TR"/>
        </w:rPr>
        <w:instrText>Şekil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
          <w:bCs/>
          <w:sz w:val="24"/>
          <w:szCs w:val="24"/>
          <w:lang w:eastAsia="tr-TR"/>
        </w:rPr>
        <w:t xml:space="preserve"> LİSTESİ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üst kena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29"/>
          <w:sz w:val="24"/>
          <w:szCs w:val="24"/>
          <w:lang w:eastAsia="tr-TR"/>
        </w:rPr>
        <w:t xml:space="preserve"> 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isi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(EK-17). </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tama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 tek 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 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 bir 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 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91" w:name="_Toc370227237"/>
      <w:bookmarkStart w:id="92" w:name="_Toc381717592"/>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.1.11. Resimlerin</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"Resimle"</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listesi sayfası</w:t>
      </w:r>
      <w:bookmarkEnd w:id="91"/>
      <w:bookmarkEnd w:id="92"/>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verile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yen, fot</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çekil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nesne,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hayvan,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doğa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vb. 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eler,</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fotoğraf</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haline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kroskop</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görüntüleri,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bilgisa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vb. listesi</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 xml:space="preserve">u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57"/>
          <w:sz w:val="24"/>
          <w:szCs w:val="24"/>
          <w:lang w:eastAsia="tr-TR"/>
        </w:rPr>
        <w:t xml:space="preserve"> </w:t>
      </w:r>
      <w:r w:rsidRPr="001A3399">
        <w:rPr>
          <w:rFonts w:ascii="Times New Roman" w:eastAsia="Times New Roman" w:hAnsi="Times New Roman" w:cs="Arial"/>
          <w:spacing w:val="1"/>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2"/>
          <w:sz w:val="24"/>
          <w:szCs w:val="24"/>
          <w:lang w:eastAsia="tr-TR"/>
        </w:rPr>
        <w:t xml:space="preserve">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b/>
          <w:bCs/>
          <w:sz w:val="24"/>
          <w:szCs w:val="24"/>
          <w:lang w:eastAsia="tr-TR"/>
        </w:rPr>
        <w:t>RESİMLERİN</w:t>
      </w:r>
      <w:r w:rsidRPr="001A3399">
        <w:rPr>
          <w:rFonts w:ascii="Times New Roman" w:eastAsia="Times New Roman" w:hAnsi="Times New Roman" w:cs="Arial"/>
          <w:b/>
          <w:bCs/>
          <w:spacing w:val="47"/>
          <w:sz w:val="24"/>
          <w:szCs w:val="24"/>
          <w:lang w:eastAsia="tr-TR"/>
        </w:rPr>
        <w:t xml:space="preserve"> </w:t>
      </w:r>
      <w:r w:rsidRPr="001A3399">
        <w:rPr>
          <w:rFonts w:ascii="Times New Roman" w:eastAsia="Times New Roman" w:hAnsi="Times New Roman" w:cs="Arial"/>
          <w:b/>
          <w:bCs/>
          <w:sz w:val="24"/>
          <w:szCs w:val="24"/>
          <w:lang w:eastAsia="tr-TR"/>
        </w:rPr>
        <w:t>LİSTE</w:t>
      </w:r>
      <w:r w:rsidRPr="001A3399">
        <w:rPr>
          <w:rFonts w:ascii="Times New Roman" w:eastAsia="Times New Roman" w:hAnsi="Times New Roman" w:cs="Arial"/>
          <w:b/>
          <w:bCs/>
          <w:spacing w:val="-1"/>
          <w:sz w:val="24"/>
          <w:szCs w:val="24"/>
          <w:lang w:eastAsia="tr-TR"/>
        </w:rPr>
        <w:t>S</w:t>
      </w:r>
      <w:r w:rsidRPr="001A3399">
        <w:rPr>
          <w:rFonts w:ascii="Times New Roman" w:eastAsia="Times New Roman" w:hAnsi="Times New Roman" w:cs="Arial"/>
          <w:b/>
          <w:bCs/>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4"/>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z w:val="24"/>
          <w:szCs w:val="24"/>
          <w:lang w:eastAsia="tr-TR"/>
        </w:rPr>
        <w:t>ile 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3</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orta çizgisi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18).</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ere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it liste</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eki </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bi</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düzenle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bilir.</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kla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bi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93" w:name="_Toc370227238"/>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94" w:name="_Toc381717593"/>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.1.12. Haritaların</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"Haritalar"</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listesi sayfası</w:t>
      </w:r>
      <w:bookmarkEnd w:id="93"/>
      <w:bookmarkEnd w:id="94"/>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24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içerisi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A4</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âğıdı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boyutla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na rahat</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kla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ğabilen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çok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daki haritan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2"/>
          <w:sz w:val="24"/>
          <w:szCs w:val="24"/>
          <w:lang w:eastAsia="tr-TR"/>
        </w:rPr>
        <w:t>“</w:t>
      </w:r>
      <w:r w:rsidRPr="001A3399">
        <w:rPr>
          <w:rFonts w:ascii="Times New Roman" w:eastAsia="Times New Roman" w:hAnsi="Times New Roman" w:cs="Arial"/>
          <w:b/>
          <w:bCs/>
          <w:sz w:val="24"/>
          <w:szCs w:val="24"/>
          <w:lang w:eastAsia="tr-TR"/>
        </w:rPr>
        <w:t>HARİTALARIN LİSTES</w:t>
      </w:r>
      <w:r w:rsidRPr="001A3399">
        <w:rPr>
          <w:rFonts w:ascii="Times New Roman" w:eastAsia="Times New Roman" w:hAnsi="Times New Roman" w:cs="Arial"/>
          <w:b/>
          <w:bCs/>
          <w:spacing w:val="1"/>
          <w:sz w:val="24"/>
          <w:szCs w:val="24"/>
          <w:lang w:eastAsia="tr-TR"/>
        </w:rPr>
        <w:t>İ</w:t>
      </w:r>
      <w:r w:rsidRPr="001A3399">
        <w:rPr>
          <w:rFonts w:ascii="Times New Roman" w:eastAsia="Times New Roman" w:hAnsi="Times New Roman" w:cs="Arial"/>
          <w:sz w:val="24"/>
          <w:szCs w:val="24"/>
          <w:lang w:eastAsia="tr-TR"/>
        </w:rPr>
        <w:t>” 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müyle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harfl</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3</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2"/>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(EK-19).</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olan haritalara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ait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bi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düzenlenebilir. Say</w:t>
      </w:r>
      <w:r w:rsidRPr="001A3399">
        <w:rPr>
          <w:rFonts w:ascii="Times New Roman" w:eastAsia="Times New Roman" w:hAnsi="Times New Roman" w:cs="Arial"/>
          <w:spacing w:val="-2"/>
          <w:sz w:val="24"/>
          <w:szCs w:val="24"/>
          <w:lang w:eastAsia="tr-TR"/>
        </w:rPr>
        <w:t>f</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 tek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 bir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haritadan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diğerine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 b</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şluk 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ölçülü</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kâğıda bas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ha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lar</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A4</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âğıdı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oyutla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 katlan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lastRenderedPageBreak/>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95" w:name="_Toc38171759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.1.13. Simgeler ve kısaltmalar</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"Simgeler ve kısaltmalar"</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95"/>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SİMGELER</w:t>
      </w:r>
      <w:r w:rsidRPr="001A3399">
        <w:rPr>
          <w:rFonts w:ascii="Times New Roman" w:eastAsia="Times New Roman" w:hAnsi="Times New Roman" w:cs="Arial"/>
          <w:b/>
          <w:bCs/>
          <w:spacing w:val="5"/>
          <w:sz w:val="24"/>
          <w:szCs w:val="24"/>
          <w:lang w:eastAsia="tr-TR"/>
        </w:rPr>
        <w:t xml:space="preserve"> </w:t>
      </w:r>
      <w:r w:rsidRPr="001A3399">
        <w:rPr>
          <w:rFonts w:ascii="Times New Roman" w:eastAsia="Times New Roman" w:hAnsi="Times New Roman" w:cs="Arial"/>
          <w:b/>
          <w:bCs/>
          <w:sz w:val="24"/>
          <w:szCs w:val="24"/>
          <w:lang w:eastAsia="tr-TR"/>
        </w:rPr>
        <w:t>VE</w:t>
      </w:r>
      <w:r w:rsidRPr="001A3399">
        <w:rPr>
          <w:rFonts w:ascii="Times New Roman" w:eastAsia="Times New Roman" w:hAnsi="Times New Roman" w:cs="Arial"/>
          <w:b/>
          <w:bCs/>
          <w:spacing w:val="16"/>
          <w:sz w:val="24"/>
          <w:szCs w:val="24"/>
          <w:lang w:eastAsia="tr-TR"/>
        </w:rPr>
        <w:t xml:space="preserve"> </w:t>
      </w:r>
      <w:r w:rsidRPr="001A3399">
        <w:rPr>
          <w:rFonts w:ascii="Times New Roman" w:eastAsia="Times New Roman" w:hAnsi="Times New Roman" w:cs="Arial"/>
          <w:b/>
          <w:bCs/>
          <w:sz w:val="24"/>
          <w:szCs w:val="24"/>
          <w:lang w:eastAsia="tr-TR"/>
        </w:rPr>
        <w:t>KISALTMALA</w:t>
      </w:r>
      <w:r w:rsidRPr="001A3399">
        <w:rPr>
          <w:rFonts w:ascii="Times New Roman" w:eastAsia="Times New Roman" w:hAnsi="Times New Roman" w:cs="Arial"/>
          <w:b/>
          <w:bCs/>
          <w:spacing w:val="-1"/>
          <w:sz w:val="24"/>
          <w:szCs w:val="24"/>
          <w:lang w:eastAsia="tr-TR"/>
        </w:rPr>
        <w:t>R</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EK-20’deki</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büyük harflerle,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3</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isi ortalanarak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kullan</w:t>
      </w:r>
      <w:r w:rsidRPr="001A3399">
        <w:rPr>
          <w:rFonts w:ascii="Times New Roman" w:eastAsia="Times New Roman" w:hAnsi="Times New Roman" w:cs="Arial"/>
          <w:spacing w:val="1"/>
          <w:sz w:val="24"/>
          <w:szCs w:val="24"/>
          <w:lang w:eastAsia="tr-TR"/>
        </w:rPr>
        <w:t>ıla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b/>
          <w:bCs/>
          <w:spacing w:val="-5"/>
          <w:sz w:val="24"/>
          <w:szCs w:val="24"/>
          <w:lang w:eastAsia="tr-TR"/>
        </w:rPr>
        <w:t>“</w:t>
      </w:r>
      <w:r w:rsidRPr="001A3399">
        <w:rPr>
          <w:rFonts w:ascii="Times New Roman" w:eastAsia="Times New Roman" w:hAnsi="Times New Roman" w:cs="Arial"/>
          <w:b/>
          <w:bCs/>
          <w:sz w:val="24"/>
          <w:szCs w:val="24"/>
          <w:lang w:eastAsia="tr-TR"/>
        </w:rPr>
        <w:t>Simgeler”</w:t>
      </w:r>
      <w:r w:rsidRPr="001A3399">
        <w:rPr>
          <w:rFonts w:ascii="Times New Roman" w:eastAsia="Times New Roman" w:hAnsi="Times New Roman" w:cs="Arial"/>
          <w:b/>
          <w:bCs/>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ey</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ai</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b/>
          <w:bCs/>
          <w:spacing w:val="-6"/>
          <w:sz w:val="24"/>
          <w:szCs w:val="24"/>
          <w:lang w:eastAsia="tr-TR"/>
        </w:rPr>
        <w:t>“</w:t>
      </w:r>
      <w:r w:rsidRPr="001A3399">
        <w:rPr>
          <w:rFonts w:ascii="Times New Roman" w:eastAsia="Times New Roman" w:hAnsi="Times New Roman" w:cs="Arial"/>
          <w:b/>
          <w:bCs/>
          <w:sz w:val="24"/>
          <w:szCs w:val="24"/>
          <w:lang w:eastAsia="tr-TR"/>
        </w:rPr>
        <w:t>Aç</w:t>
      </w:r>
      <w:r w:rsidRPr="001A3399">
        <w:rPr>
          <w:rFonts w:ascii="Times New Roman" w:eastAsia="Times New Roman" w:hAnsi="Times New Roman" w:cs="Arial"/>
          <w:b/>
          <w:bCs/>
          <w:spacing w:val="1"/>
          <w:sz w:val="24"/>
          <w:szCs w:val="24"/>
          <w:lang w:eastAsia="tr-TR"/>
        </w:rPr>
        <w:t>ıkl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m</w:t>
      </w:r>
      <w:r w:rsidRPr="001A3399">
        <w:rPr>
          <w:rFonts w:ascii="Times New Roman" w:eastAsia="Times New Roman" w:hAnsi="Times New Roman" w:cs="Arial"/>
          <w:b/>
          <w:bCs/>
          <w:sz w:val="24"/>
          <w:szCs w:val="24"/>
          <w:lang w:eastAsia="tr-TR"/>
        </w:rPr>
        <w:t>alar”</w:t>
      </w:r>
      <w:r w:rsidRPr="001A3399">
        <w:rPr>
          <w:rFonts w:ascii="Times New Roman" w:eastAsia="Times New Roman" w:hAnsi="Times New Roman" w:cs="Arial"/>
          <w:b/>
          <w:bCs/>
          <w:spacing w:val="-8"/>
          <w:sz w:val="24"/>
          <w:szCs w:val="24"/>
          <w:lang w:eastAsia="tr-TR"/>
        </w:rPr>
        <w:t xml:space="preserve"> </w:t>
      </w:r>
      <w:r w:rsidRPr="001A3399">
        <w:rPr>
          <w:rFonts w:ascii="Times New Roman" w:eastAsia="Times New Roman" w:hAnsi="Times New Roman" w:cs="Arial"/>
          <w:spacing w:val="-1"/>
          <w:sz w:val="24"/>
          <w:szCs w:val="24"/>
          <w:lang w:eastAsia="tr-TR"/>
        </w:rPr>
        <w:t xml:space="preserve">alt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1,5</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ver</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 Son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si</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z w:val="24"/>
          <w:szCs w:val="24"/>
          <w:lang w:eastAsia="tr-TR"/>
        </w:rPr>
        <w:instrText>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 xml:space="preserve">ve </w:t>
      </w:r>
      <w:r w:rsidRPr="001A3399">
        <w:rPr>
          <w:rFonts w:ascii="Times New Roman" w:eastAsia="Times New Roman" w:hAnsi="Times New Roman" w:cs="Arial"/>
          <w:spacing w:val="1"/>
          <w:sz w:val="24"/>
          <w:szCs w:val="24"/>
          <w:lang w:eastAsia="tr-TR"/>
        </w:rPr>
        <w:t>açı</w:t>
      </w:r>
      <w:r w:rsidRPr="001A3399">
        <w:rPr>
          <w:rFonts w:ascii="Times New Roman" w:eastAsia="Times New Roman" w:hAnsi="Times New Roman" w:cs="Arial"/>
          <w:sz w:val="24"/>
          <w:szCs w:val="24"/>
          <w:lang w:eastAsia="tr-TR"/>
        </w:rPr>
        <w:t>kla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sonra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2</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alar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rilir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Tezde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lar</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b/>
          <w:bCs/>
          <w:spacing w:val="-1"/>
          <w:sz w:val="24"/>
          <w:szCs w:val="24"/>
          <w:lang w:eastAsia="tr-TR"/>
        </w:rPr>
        <w:t>K</w:t>
      </w:r>
      <w:r w:rsidRPr="001A3399">
        <w:rPr>
          <w:rFonts w:ascii="Times New Roman" w:eastAsia="Times New Roman" w:hAnsi="Times New Roman" w:cs="Arial"/>
          <w:b/>
          <w:bCs/>
          <w:spacing w:val="1"/>
          <w:sz w:val="24"/>
          <w:szCs w:val="24"/>
          <w:lang w:eastAsia="tr-TR"/>
        </w:rPr>
        <w:t>ı</w:t>
      </w:r>
      <w:r w:rsidRPr="001A3399">
        <w:rPr>
          <w:rFonts w:ascii="Times New Roman" w:eastAsia="Times New Roman" w:hAnsi="Times New Roman" w:cs="Arial"/>
          <w:b/>
          <w:bCs/>
          <w:sz w:val="24"/>
          <w:szCs w:val="24"/>
          <w:lang w:eastAsia="tr-TR"/>
        </w:rPr>
        <w:t>sal</w:t>
      </w:r>
      <w:r w:rsidRPr="001A3399">
        <w:rPr>
          <w:rFonts w:ascii="Times New Roman" w:eastAsia="Times New Roman" w:hAnsi="Times New Roman" w:cs="Arial"/>
          <w:b/>
          <w:bCs/>
          <w:spacing w:val="-1"/>
          <w:sz w:val="24"/>
          <w:szCs w:val="24"/>
          <w:lang w:eastAsia="tr-TR"/>
        </w:rPr>
        <w:t>t</w:t>
      </w:r>
      <w:r w:rsidRPr="001A3399">
        <w:rPr>
          <w:rFonts w:ascii="Times New Roman" w:eastAsia="Times New Roman" w:hAnsi="Times New Roman" w:cs="Arial"/>
          <w:b/>
          <w:bCs/>
          <w:sz w:val="24"/>
          <w:szCs w:val="24"/>
          <w:lang w:eastAsia="tr-TR"/>
        </w:rPr>
        <w:t>mal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z w:val="24"/>
          <w:szCs w:val="24"/>
          <w:lang w:eastAsia="tr-TR"/>
        </w:rPr>
        <w:t>r”</w:t>
      </w:r>
      <w:r w:rsidRPr="001A3399">
        <w:rPr>
          <w:rFonts w:ascii="Times New Roman" w:eastAsia="Times New Roman" w:hAnsi="Times New Roman" w:cs="Arial"/>
          <w:b/>
          <w:bCs/>
          <w:spacing w:val="20"/>
          <w:sz w:val="24"/>
          <w:szCs w:val="24"/>
          <w:lang w:eastAsia="tr-TR"/>
        </w:rPr>
        <w:t xml:space="preserve"> </w:t>
      </w:r>
      <w:r w:rsidRPr="001A3399">
        <w:rPr>
          <w:rFonts w:ascii="Times New Roman" w:eastAsia="Times New Roman" w:hAnsi="Times New Roman" w:cs="Arial"/>
          <w:sz w:val="24"/>
          <w:szCs w:val="24"/>
          <w:lang w:eastAsia="tr-TR"/>
        </w:rPr>
        <w:t>alt</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sz w:val="24"/>
          <w:szCs w:val="24"/>
          <w:lang w:eastAsia="tr-TR"/>
        </w:rPr>
        <w:t>bunlara</w:t>
      </w:r>
      <w:r w:rsidRPr="001A3399">
        <w:rPr>
          <w:rFonts w:ascii="Times New Roman" w:eastAsia="Times New Roman" w:hAnsi="Times New Roman" w:cs="Arial"/>
          <w:spacing w:val="25"/>
          <w:sz w:val="24"/>
          <w:szCs w:val="24"/>
          <w:lang w:eastAsia="tr-TR"/>
        </w:rPr>
        <w:t xml:space="preserve"> </w:t>
      </w:r>
      <w:r w:rsidRPr="001A3399">
        <w:rPr>
          <w:rFonts w:ascii="Times New Roman" w:eastAsia="Times New Roman" w:hAnsi="Times New Roman" w:cs="Arial"/>
          <w:sz w:val="24"/>
          <w:szCs w:val="24"/>
          <w:lang w:eastAsia="tr-TR"/>
        </w:rPr>
        <w:t>il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bilgiler</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b/>
          <w:bCs/>
          <w:sz w:val="24"/>
          <w:szCs w:val="24"/>
          <w:lang w:eastAsia="tr-TR"/>
        </w:rPr>
        <w:t>Aç</w:t>
      </w:r>
      <w:r w:rsidRPr="001A3399">
        <w:rPr>
          <w:rFonts w:ascii="Times New Roman" w:eastAsia="Times New Roman" w:hAnsi="Times New Roman" w:cs="Arial"/>
          <w:b/>
          <w:bCs/>
          <w:spacing w:val="1"/>
          <w:sz w:val="24"/>
          <w:szCs w:val="24"/>
          <w:lang w:eastAsia="tr-TR"/>
        </w:rPr>
        <w:t>ıkl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m</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l</w:t>
      </w:r>
      <w:r w:rsidRPr="001A3399">
        <w:rPr>
          <w:rFonts w:ascii="Times New Roman" w:eastAsia="Times New Roman" w:hAnsi="Times New Roman" w:cs="Arial"/>
          <w:b/>
          <w:bCs/>
          <w:spacing w:val="-1"/>
          <w:sz w:val="24"/>
          <w:szCs w:val="24"/>
          <w:lang w:eastAsia="tr-TR"/>
        </w:rPr>
        <w:t xml:space="preserve">ar”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 1,5</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Bunun yanında kısaltmaların baş harfleri alfabetik olarak yazılmalıdır.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4"/>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sayfan</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sol</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kenar</w:t>
      </w:r>
      <w:r w:rsidRPr="001A3399">
        <w:rPr>
          <w:rFonts w:ascii="Times New Roman" w:eastAsia="Times New Roman" w:hAnsi="Times New Roman" w:cs="Arial"/>
          <w:spacing w:val="-5"/>
          <w:sz w:val="24"/>
          <w:szCs w:val="24"/>
        </w:rPr>
        <w:t xml:space="preserve"> </w:t>
      </w:r>
      <w:r w:rsidRPr="001A3399">
        <w:rPr>
          <w:rFonts w:ascii="Times New Roman" w:eastAsia="Times New Roman" w:hAnsi="Times New Roman" w:cs="Arial"/>
          <w:sz w:val="24"/>
          <w:szCs w:val="24"/>
        </w:rPr>
        <w:t>boş</w:t>
      </w:r>
      <w:r w:rsidRPr="001A3399">
        <w:rPr>
          <w:rFonts w:ascii="Times New Roman" w:eastAsia="Times New Roman" w:hAnsi="Times New Roman" w:cs="Arial"/>
          <w:spacing w:val="1"/>
          <w:sz w:val="24"/>
          <w:szCs w:val="24"/>
        </w:rPr>
        <w:t>l</w:t>
      </w:r>
      <w:r w:rsidRPr="001A3399">
        <w:rPr>
          <w:rFonts w:ascii="Times New Roman" w:eastAsia="Times New Roman" w:hAnsi="Times New Roman" w:cs="Arial"/>
          <w:spacing w:val="-1"/>
          <w:sz w:val="24"/>
          <w:szCs w:val="24"/>
        </w:rPr>
        <w:t>u</w:t>
      </w:r>
      <w:r w:rsidRPr="001A3399">
        <w:rPr>
          <w:rFonts w:ascii="Times New Roman" w:eastAsia="Times New Roman" w:hAnsi="Times New Roman" w:cs="Arial"/>
          <w:sz w:val="24"/>
          <w:szCs w:val="24"/>
        </w:rPr>
        <w:t>ğu</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hiza</w:t>
      </w:r>
      <w:r w:rsidRPr="001A3399">
        <w:rPr>
          <w:rFonts w:ascii="Times New Roman" w:eastAsia="Times New Roman" w:hAnsi="Times New Roman" w:cs="Arial"/>
          <w:spacing w:val="-1"/>
          <w:sz w:val="24"/>
          <w:szCs w:val="24"/>
        </w:rPr>
        <w:t>s</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ndan</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baş</w:t>
      </w:r>
      <w:r w:rsidRPr="001A3399">
        <w:rPr>
          <w:rFonts w:ascii="Times New Roman" w:eastAsia="Times New Roman" w:hAnsi="Times New Roman" w:cs="Arial"/>
          <w:spacing w:val="1"/>
          <w:sz w:val="24"/>
          <w:szCs w:val="24"/>
        </w:rPr>
        <w:t>la</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ç</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1"/>
          <w:sz w:val="24"/>
          <w:szCs w:val="24"/>
        </w:rPr>
        <w:t xml:space="preserve"> </w:t>
      </w:r>
      <w:r w:rsidRPr="001A3399">
        <w:rPr>
          <w:rFonts w:ascii="Times New Roman" w:eastAsia="Times New Roman" w:hAnsi="Times New Roman" w:cs="Arial"/>
          <w:sz w:val="24"/>
          <w:szCs w:val="24"/>
        </w:rPr>
        <w:t>bir</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rdan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uzun</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2"/>
          <w:sz w:val="24"/>
          <w:szCs w:val="24"/>
        </w:rPr>
        <w:t>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w:t>
      </w:r>
      <w:r>
        <w:rPr>
          <w:rFonts w:ascii="Times New Roman" w:eastAsia="Times New Roman" w:hAnsi="Times New Roman" w:cs="Arial"/>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gelerin 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 xml:space="preserve">ü, </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z w:val="24"/>
          <w:szCs w:val="24"/>
        </w:rPr>
        <w:t xml:space="preserve">simgeler alt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 al</w:t>
      </w:r>
      <w:r w:rsidRPr="001A3399">
        <w:rPr>
          <w:rFonts w:ascii="Times New Roman" w:eastAsia="Times New Roman" w:hAnsi="Times New Roman" w:cs="Arial"/>
          <w:spacing w:val="1"/>
          <w:sz w:val="24"/>
          <w:szCs w:val="24"/>
        </w:rPr>
        <w:t>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 xml:space="preserve">a </w:t>
      </w:r>
      <w:r w:rsidRPr="001A3399">
        <w:rPr>
          <w:rFonts w:ascii="Times New Roman" w:eastAsia="Times New Roman" w:hAnsi="Times New Roman" w:cs="Arial"/>
          <w:i/>
          <w:iCs/>
          <w:sz w:val="24"/>
          <w:szCs w:val="24"/>
        </w:rPr>
        <w:t>küçük h</w:t>
      </w:r>
      <w:r w:rsidRPr="001A3399">
        <w:rPr>
          <w:rFonts w:ascii="Times New Roman" w:eastAsia="Times New Roman" w:hAnsi="Times New Roman" w:cs="Arial"/>
          <w:i/>
          <w:iCs/>
          <w:spacing w:val="-1"/>
          <w:sz w:val="24"/>
          <w:szCs w:val="24"/>
        </w:rPr>
        <w:t>a</w:t>
      </w:r>
      <w:r w:rsidRPr="001A3399">
        <w:rPr>
          <w:rFonts w:ascii="Times New Roman" w:eastAsia="Times New Roman" w:hAnsi="Times New Roman" w:cs="Arial"/>
          <w:i/>
          <w:iCs/>
          <w:sz w:val="24"/>
          <w:szCs w:val="24"/>
        </w:rPr>
        <w:t>rfle koyu</w:t>
      </w:r>
      <w:r w:rsidRPr="001A3399">
        <w:rPr>
          <w:rFonts w:ascii="Times New Roman" w:eastAsia="Times New Roman" w:hAnsi="Times New Roman" w:cs="Arial"/>
          <w:sz w:val="24"/>
          <w:szCs w:val="24"/>
        </w:rPr>
        <w:t>, buna ka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pacing w:val="-1"/>
          <w:sz w:val="24"/>
          <w:szCs w:val="24"/>
        </w:rPr>
        <w:t>ş</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 xml:space="preserve">n </w:t>
      </w:r>
      <w:r w:rsidRPr="001A3399">
        <w:rPr>
          <w:rFonts w:ascii="Times New Roman" w:eastAsia="Times New Roman" w:hAnsi="Times New Roman" w:cs="Arial"/>
          <w:spacing w:val="1"/>
          <w:sz w:val="24"/>
          <w:szCs w:val="24"/>
        </w:rPr>
        <w:t>açı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2"/>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lar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9"/>
          <w:sz w:val="24"/>
          <w:szCs w:val="24"/>
        </w:rPr>
        <w:t xml:space="preserve"> </w:t>
      </w:r>
      <w:r w:rsidRPr="001A3399">
        <w:rPr>
          <w:rFonts w:ascii="Times New Roman" w:eastAsia="Times New Roman" w:hAnsi="Times New Roman" w:cs="Arial"/>
          <w:sz w:val="24"/>
          <w:szCs w:val="24"/>
        </w:rPr>
        <w:t>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ü,</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z w:val="24"/>
          <w:szCs w:val="24"/>
        </w:rPr>
        <w:t>t</w:t>
      </w:r>
      <w:r w:rsidRPr="001A3399">
        <w:rPr>
          <w:rFonts w:ascii="Times New Roman" w:eastAsia="Times New Roman" w:hAnsi="Times New Roman" w:cs="Arial"/>
          <w:spacing w:val="31"/>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pacing w:val="-1"/>
          <w:sz w:val="24"/>
          <w:szCs w:val="24"/>
        </w:rPr>
        <w:t>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z w:val="24"/>
          <w:szCs w:val="24"/>
        </w:rPr>
        <w:t>da</w:t>
      </w:r>
      <w:r w:rsidRPr="001A3399">
        <w:rPr>
          <w:rFonts w:ascii="Times New Roman" w:eastAsia="Times New Roman" w:hAnsi="Times New Roman" w:cs="Arial"/>
          <w:spacing w:val="26"/>
          <w:sz w:val="24"/>
          <w:szCs w:val="24"/>
        </w:rPr>
        <w:t xml:space="preserve"> </w:t>
      </w:r>
      <w:r w:rsidRPr="001A3399">
        <w:rPr>
          <w:rFonts w:ascii="Times New Roman" w:eastAsia="Times New Roman" w:hAnsi="Times New Roman" w:cs="Arial"/>
          <w:i/>
          <w:iCs/>
          <w:sz w:val="24"/>
          <w:szCs w:val="24"/>
        </w:rPr>
        <w:t>büyük</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harfle</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koyu</w:t>
      </w:r>
      <w:r w:rsidRPr="001A3399">
        <w:rPr>
          <w:rFonts w:ascii="Times New Roman" w:eastAsia="Times New Roman" w:hAnsi="Times New Roman" w:cs="Arial"/>
          <w:sz w:val="24"/>
          <w:szCs w:val="24"/>
        </w:rPr>
        <w:t>, a</w:t>
      </w:r>
      <w:r w:rsidRPr="001A3399">
        <w:rPr>
          <w:rFonts w:ascii="Times New Roman" w:eastAsia="Times New Roman" w:hAnsi="Times New Roman" w:cs="Arial"/>
          <w:spacing w:val="1"/>
          <w:sz w:val="24"/>
          <w:szCs w:val="24"/>
        </w:rPr>
        <w:t>çıkla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z w:val="24"/>
          <w:szCs w:val="24"/>
        </w:rPr>
        <w:t>ı ise</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sadece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harfleri</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üyük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olacak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şekil</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küç</w:t>
      </w:r>
      <w:r w:rsidRPr="001A3399">
        <w:rPr>
          <w:rFonts w:ascii="Times New Roman" w:eastAsia="Times New Roman" w:hAnsi="Times New Roman" w:cs="Arial"/>
          <w:spacing w:val="-1"/>
          <w:sz w:val="24"/>
          <w:szCs w:val="24"/>
        </w:rPr>
        <w:t>ü</w:t>
      </w:r>
      <w:r w:rsidRPr="001A3399">
        <w:rPr>
          <w:rFonts w:ascii="Times New Roman" w:eastAsia="Times New Roman" w:hAnsi="Times New Roman" w:cs="Arial"/>
          <w:sz w:val="24"/>
          <w:szCs w:val="24"/>
        </w:rPr>
        <w:t>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harfle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yaz</w:t>
      </w:r>
      <w:r w:rsidRPr="001A3399">
        <w:rPr>
          <w:rFonts w:ascii="Times New Roman" w:eastAsia="Times New Roman" w:hAnsi="Times New Roman" w:cs="Arial"/>
          <w:spacing w:val="1"/>
          <w:sz w:val="24"/>
          <w:szCs w:val="24"/>
        </w:rPr>
        <w:t>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r.</w:t>
      </w:r>
    </w:p>
    <w:p w:rsidR="001A3399" w:rsidRDefault="001A3399" w:rsidP="001A3399">
      <w:pPr>
        <w:widowControl w:val="0"/>
        <w:tabs>
          <w:tab w:val="left" w:pos="284"/>
        </w:tabs>
        <w:autoSpaceDE w:val="0"/>
        <w:autoSpaceDN w:val="0"/>
        <w:adjustRightInd w:val="0"/>
        <w:spacing w:after="0" w:line="240" w:lineRule="auto"/>
        <w:contextualSpacing/>
        <w:jc w:val="both"/>
        <w:rPr>
          <w:rFonts w:ascii="Times New Roman" w:eastAsia="Times New Roman" w:hAnsi="Times New Roman" w:cs="Arial"/>
          <w:spacing w:val="1"/>
          <w:sz w:val="24"/>
          <w:szCs w:val="24"/>
        </w:rPr>
      </w:pPr>
    </w:p>
    <w:p w:rsidR="001A3399" w:rsidRPr="001A3399" w:rsidRDefault="001A3399" w:rsidP="001A3399">
      <w:pPr>
        <w:widowControl w:val="0"/>
        <w:tabs>
          <w:tab w:val="left" w:pos="284"/>
        </w:tabs>
        <w:autoSpaceDE w:val="0"/>
        <w:autoSpaceDN w:val="0"/>
        <w:adjustRightInd w:val="0"/>
        <w:spacing w:after="0" w:line="240" w:lineRule="auto"/>
        <w:contextualSpacing/>
        <w:jc w:val="both"/>
        <w:rPr>
          <w:rFonts w:ascii="Times New Roman" w:eastAsia="Times New Roman" w:hAnsi="Times New Roman" w:cs="Arial"/>
          <w:b/>
          <w:spacing w:val="1"/>
          <w:sz w:val="24"/>
          <w:szCs w:val="24"/>
        </w:rPr>
      </w:pPr>
      <w:r w:rsidRPr="001A3399">
        <w:rPr>
          <w:rFonts w:ascii="Times New Roman" w:eastAsia="Times New Roman" w:hAnsi="Times New Roman" w:cs="Arial"/>
          <w:b/>
          <w:spacing w:val="1"/>
          <w:sz w:val="24"/>
          <w:szCs w:val="24"/>
        </w:rPr>
        <w:t>4.2. Tez Metni</w:t>
      </w:r>
    </w:p>
    <w:p w:rsidR="001A3399" w:rsidRDefault="001A3399" w:rsidP="001A3399">
      <w:pPr>
        <w:widowControl w:val="0"/>
        <w:tabs>
          <w:tab w:val="left" w:pos="284"/>
        </w:tabs>
        <w:autoSpaceDE w:val="0"/>
        <w:autoSpaceDN w:val="0"/>
        <w:adjustRightInd w:val="0"/>
        <w:spacing w:after="0" w:line="240" w:lineRule="auto"/>
        <w:contextualSpacing/>
        <w:jc w:val="both"/>
        <w:rPr>
          <w:rFonts w:ascii="Times New Roman" w:eastAsia="Times New Roman" w:hAnsi="Times New Roman" w:cs="Arial"/>
          <w:spacing w:val="1"/>
          <w:sz w:val="24"/>
          <w:szCs w:val="24"/>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96" w:name="_Toc370227242"/>
      <w:bookmarkStart w:id="97" w:name="_Toc381717597"/>
      <w:r>
        <w:rPr>
          <w:rFonts w:ascii="Times New Roman" w:eastAsia="Times New Roman" w:hAnsi="Times New Roman" w:cs="Times New Roman"/>
          <w:b/>
          <w:sz w:val="24"/>
          <w:szCs w:val="24"/>
          <w:lang w:eastAsia="tr-TR"/>
        </w:rPr>
        <w:t>4.2.1</w:t>
      </w:r>
      <w:r w:rsidRPr="001A3399">
        <w:rPr>
          <w:rFonts w:ascii="Times New Roman" w:eastAsia="Times New Roman" w:hAnsi="Times New Roman" w:cs="Times New Roman"/>
          <w:b/>
          <w:sz w:val="24"/>
          <w:szCs w:val="24"/>
          <w:lang w:eastAsia="tr-TR"/>
        </w:rPr>
        <w:t>. Ana metin</w:t>
      </w:r>
      <w:bookmarkEnd w:id="96"/>
      <w:bookmarkEnd w:id="97"/>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rPr>
      </w:pPr>
      <w:r w:rsidRPr="001A3399">
        <w:rPr>
          <w:rFonts w:ascii="Times New Roman" w:eastAsia="Times New Roman" w:hAnsi="Times New Roman" w:cs="Arial"/>
          <w:sz w:val="24"/>
          <w:szCs w:val="24"/>
        </w:rPr>
        <w:t>Tezin giriş bölümü  ile sonuç ve öneriler bölümleri arasında yer alan bölümlerin tamamı Ana Metin olarak adlandırılır. Ancak "ANA METİN" diye bir başlık</w:t>
      </w:r>
      <w:r w:rsidRPr="001A3399">
        <w:rPr>
          <w:rFonts w:ascii="Times New Roman" w:eastAsia="Times New Roman" w:hAnsi="Times New Roman" w:cs="Arial"/>
          <w:sz w:val="24"/>
          <w:szCs w:val="24"/>
        </w:rPr>
        <w:fldChar w:fldCharType="begin"/>
      </w:r>
      <w:r w:rsidRPr="001A3399">
        <w:rPr>
          <w:rFonts w:ascii="Times New Roman" w:eastAsia="Times New Roman" w:hAnsi="Times New Roman" w:cs="Arial"/>
          <w:sz w:val="24"/>
          <w:szCs w:val="24"/>
        </w:rPr>
        <w:instrText>xe "başlık"</w:instrText>
      </w:r>
      <w:r w:rsidRPr="001A3399">
        <w:rPr>
          <w:rFonts w:ascii="Times New Roman" w:eastAsia="Times New Roman" w:hAnsi="Times New Roman" w:cs="Arial"/>
          <w:sz w:val="24"/>
          <w:szCs w:val="24"/>
        </w:rPr>
        <w:fldChar w:fldCharType="end"/>
      </w:r>
      <w:r w:rsidRPr="001A3399">
        <w:rPr>
          <w:rFonts w:ascii="Times New Roman" w:eastAsia="Times New Roman" w:hAnsi="Times New Roman" w:cs="Arial"/>
          <w:sz w:val="24"/>
          <w:szCs w:val="24"/>
        </w:rPr>
        <w:t xml:space="preserve"> kullanılmaz.</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rPr>
      </w:pPr>
      <w:r w:rsidRPr="001A3399">
        <w:rPr>
          <w:rFonts w:ascii="Times New Roman" w:eastAsia="Times New Roman" w:hAnsi="Times New Roman" w:cs="Arial"/>
          <w:sz w:val="24"/>
          <w:szCs w:val="24"/>
        </w:rPr>
        <w:t xml:space="preserve">Giriş’ten sonra tezin bölümleri yer alır. Tezin bölümleri, gerek duyulan ayrıntı düzeyine bağlı olarak tezi sonuca götürecek bilgi ve açıklamaları, uygun düşünce silsilesi içinde ortaya koyar. </w:t>
      </w:r>
      <w:r w:rsidRPr="001A3399">
        <w:rPr>
          <w:rFonts w:ascii="Times New Roman" w:eastAsia="Times New Roman" w:hAnsi="Times New Roman" w:cs="Arial"/>
          <w:sz w:val="24"/>
          <w:szCs w:val="24"/>
        </w:rPr>
        <w:cr/>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konus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niteli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lan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hac</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ana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etin</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biri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ikinc</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üçünc</w:t>
      </w:r>
      <w:r w:rsidRPr="001A3399">
        <w:rPr>
          <w:rFonts w:ascii="Times New Roman" w:eastAsia="Times New Roman" w:hAnsi="Times New Roman" w:cs="Arial"/>
          <w:sz w:val="24"/>
          <w:szCs w:val="24"/>
          <w:lang w:eastAsia="tr-TR"/>
        </w:rPr>
        <w:t xml:space="preserve">ü </w:t>
      </w:r>
      <w:r w:rsidRPr="001A3399">
        <w:rPr>
          <w:rFonts w:ascii="Times New Roman" w:eastAsia="Times New Roman" w:hAnsi="Times New Roman" w:cs="Arial"/>
          <w:spacing w:val="1"/>
          <w:sz w:val="24"/>
          <w:szCs w:val="24"/>
          <w:lang w:eastAsia="tr-TR"/>
        </w:rPr>
        <w:t>derece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 alt bölü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lere</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ayr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 Bunla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5"/>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biri</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ba</w:instrText>
      </w:r>
      <w:r w:rsidRPr="001A3399">
        <w:rPr>
          <w:rFonts w:ascii="Times New Roman" w:eastAsia="Times New Roman" w:hAnsi="Times New Roman" w:cs="Arial"/>
          <w:spacing w:val="-1"/>
          <w:sz w:val="24"/>
          <w:szCs w:val="24"/>
          <w:lang w:eastAsia="tr-TR"/>
        </w:rPr>
        <w:instrText>ş</w:instrText>
      </w:r>
      <w:r w:rsidRPr="001A3399">
        <w:rPr>
          <w:rFonts w:ascii="Times New Roman" w:eastAsia="Times New Roman" w:hAnsi="Times New Roman" w:cs="Arial"/>
          <w:spacing w:val="1"/>
          <w:sz w:val="24"/>
          <w:szCs w:val="24"/>
          <w:lang w:eastAsia="tr-TR"/>
        </w:rPr>
        <w:instrText>l</w:instrText>
      </w:r>
      <w:r w:rsidRPr="001A3399">
        <w:rPr>
          <w:rFonts w:ascii="Times New Roman" w:eastAsia="Times New Roman" w:hAnsi="Times New Roman" w:cs="Arial"/>
          <w:spacing w:val="-1"/>
          <w:sz w:val="24"/>
          <w:szCs w:val="24"/>
          <w:lang w:eastAsia="tr-TR"/>
        </w:rPr>
        <w:instrText>ı</w:instrText>
      </w:r>
      <w:r w:rsidRPr="001A3399">
        <w:rPr>
          <w:rFonts w:ascii="Times New Roman" w:eastAsia="Times New Roman" w:hAnsi="Times New Roman" w:cs="Arial"/>
          <w:sz w:val="24"/>
          <w:szCs w:val="24"/>
          <w:lang w:eastAsia="tr-TR"/>
        </w:rPr>
        <w:instrText>k</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b/>
          <w:bCs/>
          <w:sz w:val="24"/>
          <w:szCs w:val="24"/>
          <w:lang w:eastAsia="tr-TR"/>
        </w:rPr>
        <w:t>Kavramsal Çerçeve ve İlgili Araştırmalar,</w:t>
      </w:r>
      <w:r w:rsidRPr="001A3399">
        <w:rPr>
          <w:rFonts w:ascii="Times New Roman" w:eastAsia="Times New Roman" w:hAnsi="Times New Roman" w:cs="Arial"/>
          <w:b/>
          <w:bCs/>
          <w:spacing w:val="-10"/>
          <w:sz w:val="24"/>
          <w:szCs w:val="24"/>
          <w:lang w:eastAsia="tr-TR"/>
        </w:rPr>
        <w:t xml:space="preserve"> </w:t>
      </w:r>
      <w:r w:rsidRPr="001A3399">
        <w:rPr>
          <w:rFonts w:ascii="Times New Roman" w:eastAsia="Times New Roman" w:hAnsi="Times New Roman" w:cs="Arial"/>
          <w:b/>
          <w:bCs/>
          <w:sz w:val="24"/>
          <w:szCs w:val="24"/>
          <w:lang w:eastAsia="tr-TR"/>
        </w:rPr>
        <w:t>Yöntem,</w:t>
      </w:r>
      <w:r w:rsidRPr="001A3399">
        <w:rPr>
          <w:rFonts w:ascii="Times New Roman" w:eastAsia="Times New Roman" w:hAnsi="Times New Roman" w:cs="Arial"/>
          <w:b/>
          <w:bCs/>
          <w:spacing w:val="-5"/>
          <w:sz w:val="24"/>
          <w:szCs w:val="24"/>
          <w:lang w:eastAsia="tr-TR"/>
        </w:rPr>
        <w:t xml:space="preserve"> Bulgular ve Yorum</w:t>
      </w:r>
      <w:r w:rsidRPr="001A3399">
        <w:rPr>
          <w:rFonts w:ascii="Times New Roman" w:eastAsia="Times New Roman" w:hAnsi="Times New Roman" w:cs="Arial"/>
          <w:sz w:val="24"/>
          <w:szCs w:val="24"/>
          <w:lang w:eastAsia="tr-TR"/>
        </w:rPr>
        <w:t>) 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 alt bölüm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siste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rüldüğünde bir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bölü</w:instrText>
      </w:r>
      <w:r w:rsidRPr="001A3399">
        <w:rPr>
          <w:rFonts w:ascii="Times New Roman" w:eastAsia="Times New Roman" w:hAnsi="Times New Roman" w:cs="Arial"/>
          <w:color w:val="000000"/>
          <w:spacing w:val="-2"/>
          <w:sz w:val="24"/>
          <w:szCs w:val="24"/>
          <w:lang w:eastAsia="tr-TR"/>
        </w:rPr>
        <w:instrText>m</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xml:space="preserve"> verilen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kl</w:t>
      </w:r>
      <w:r w:rsidRPr="001A3399">
        <w:rPr>
          <w:rFonts w:ascii="Times New Roman" w:eastAsia="Times New Roman" w:hAnsi="Times New Roman" w:cs="Arial"/>
          <w:spacing w:val="1"/>
          <w:sz w:val="24"/>
          <w:szCs w:val="24"/>
          <w:lang w:eastAsia="tr-TR"/>
        </w:rPr>
        <w:t>arı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lastRenderedPageBreak/>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ıkl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4.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u w:val="single"/>
          <w:lang w:eastAsia="tr-TR"/>
        </w:rPr>
        <w:t>düz</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altı</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çizil</w:t>
      </w:r>
      <w:r w:rsidRPr="001A3399">
        <w:rPr>
          <w:rFonts w:ascii="Times New Roman" w:eastAsia="Times New Roman" w:hAnsi="Times New Roman" w:cs="Arial"/>
          <w:spacing w:val="1"/>
          <w:sz w:val="24"/>
          <w:szCs w:val="24"/>
          <w:u w:val="single"/>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sz w:val="24"/>
          <w:szCs w:val="24"/>
          <w:lang w:eastAsia="tr-TR"/>
        </w:rPr>
        <w:t>italik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ç</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i/>
          <w:iCs/>
          <w:sz w:val="24"/>
          <w:szCs w:val="24"/>
          <w:u w:val="single"/>
          <w:lang w:eastAsia="tr-TR"/>
        </w:rPr>
        <w:t>italik</w:t>
      </w:r>
      <w:r w:rsidRPr="001A3399">
        <w:rPr>
          <w:rFonts w:ascii="Times New Roman" w:eastAsia="Times New Roman" w:hAnsi="Times New Roman" w:cs="Arial"/>
          <w:i/>
          <w:iCs/>
          <w:spacing w:val="-6"/>
          <w:sz w:val="24"/>
          <w:szCs w:val="24"/>
          <w:u w:val="single"/>
          <w:lang w:eastAsia="tr-TR"/>
        </w:rPr>
        <w:t xml:space="preserve"> </w:t>
      </w:r>
      <w:r w:rsidRPr="001A3399">
        <w:rPr>
          <w:rFonts w:ascii="Times New Roman" w:eastAsia="Times New Roman" w:hAnsi="Times New Roman" w:cs="Arial"/>
          <w:i/>
          <w:iCs/>
          <w:sz w:val="24"/>
          <w:szCs w:val="24"/>
          <w:u w:val="single"/>
          <w:lang w:eastAsia="tr-TR"/>
        </w:rPr>
        <w:t>altı</w:t>
      </w:r>
      <w:r w:rsidRPr="001A3399">
        <w:rPr>
          <w:rFonts w:ascii="Times New Roman" w:eastAsia="Times New Roman" w:hAnsi="Times New Roman" w:cs="Arial"/>
          <w:spacing w:val="-5"/>
          <w:sz w:val="24"/>
          <w:szCs w:val="24"/>
          <w:u w:val="single"/>
          <w:lang w:eastAsia="tr-TR"/>
        </w:rPr>
        <w:t xml:space="preserve"> </w:t>
      </w:r>
      <w:r w:rsidRPr="001A3399">
        <w:rPr>
          <w:rFonts w:ascii="Times New Roman" w:eastAsia="Times New Roman" w:hAnsi="Times New Roman" w:cs="Arial"/>
          <w:i/>
          <w:iCs/>
          <w:spacing w:val="1"/>
          <w:sz w:val="24"/>
          <w:szCs w:val="24"/>
          <w:u w:val="single"/>
          <w:lang w:eastAsia="tr-TR"/>
        </w:rPr>
        <w:t>çi</w:t>
      </w:r>
      <w:r w:rsidRPr="001A3399">
        <w:rPr>
          <w:rFonts w:ascii="Times New Roman" w:eastAsia="Times New Roman" w:hAnsi="Times New Roman" w:cs="Arial"/>
          <w:i/>
          <w:iCs/>
          <w:spacing w:val="-1"/>
          <w:sz w:val="24"/>
          <w:szCs w:val="24"/>
          <w:u w:val="single"/>
          <w:lang w:eastAsia="tr-TR"/>
        </w:rPr>
        <w:t>z</w:t>
      </w:r>
      <w:r w:rsidRPr="001A3399">
        <w:rPr>
          <w:rFonts w:ascii="Times New Roman" w:eastAsia="Times New Roman" w:hAnsi="Times New Roman" w:cs="Arial"/>
          <w:i/>
          <w:iCs/>
          <w:spacing w:val="1"/>
          <w:sz w:val="24"/>
          <w:szCs w:val="24"/>
          <w:u w:val="single"/>
          <w:lang w:eastAsia="tr-TR"/>
        </w:rPr>
        <w:t>il</w:t>
      </w:r>
      <w:r w:rsidRPr="001A3399">
        <w:rPr>
          <w:rFonts w:ascii="Times New Roman" w:eastAsia="Times New Roman" w:hAnsi="Times New Roman" w:cs="Arial"/>
          <w:i/>
          <w:iCs/>
          <w:sz w:val="24"/>
          <w:szCs w:val="24"/>
          <w:u w:val="single"/>
          <w:lang w:eastAsia="tr-TR"/>
        </w:rPr>
        <w:t>i</w:t>
      </w:r>
      <w:r w:rsidRPr="001A3399">
        <w:rPr>
          <w:rFonts w:ascii="Times New Roman" w:eastAsia="Times New Roman" w:hAnsi="Times New Roman" w:cs="Arial"/>
          <w:spacing w:val="1"/>
          <w:sz w:val="24"/>
          <w:szCs w:val="24"/>
          <w:lang w:eastAsia="tr-TR"/>
        </w:rPr>
        <w:t xml:space="preserve"> 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 xml:space="preserve">bilir. </w:t>
      </w:r>
      <w:r w:rsidRPr="001A3399">
        <w:rPr>
          <w:rFonts w:ascii="Times New Roman" w:eastAsia="Times New Roman" w:hAnsi="Times New Roman" w:cs="Arial"/>
          <w:sz w:val="24"/>
          <w:szCs w:val="24"/>
          <w:lang w:eastAsia="tr-TR"/>
        </w:rPr>
        <w:t>Bu başlıklara (4., 5. ve 6. derece başlıklar) numara verilmez.</w:t>
      </w:r>
    </w:p>
    <w:p w:rsidR="001A3399" w:rsidRPr="001A3399" w:rsidRDefault="001A3399" w:rsidP="001A3399">
      <w:pPr>
        <w:spacing w:after="0"/>
        <w:rPr>
          <w:rFonts w:ascii="Times New Roman" w:eastAsia="Times New Roman" w:hAnsi="Times New Roman" w:cs="Arial"/>
          <w:sz w:val="24"/>
          <w:szCs w:val="24"/>
          <w:lang w:eastAsia="tr-TR"/>
        </w:rPr>
      </w:pPr>
    </w:p>
    <w:p w:rsidR="00396C94" w:rsidRDefault="00396C94">
      <w:pPr>
        <w:rPr>
          <w:rFonts w:ascii="Times New Roman" w:eastAsia="Times New Roman" w:hAnsi="Times New Roman" w:cs="Times New Roman"/>
          <w:b/>
          <w:sz w:val="24"/>
          <w:szCs w:val="24"/>
          <w:lang w:eastAsia="tr-TR"/>
        </w:rPr>
      </w:pPr>
      <w:bookmarkStart w:id="98" w:name="_Toc381717598"/>
      <w:r>
        <w:rPr>
          <w:rFonts w:ascii="Times New Roman" w:eastAsia="Times New Roman" w:hAnsi="Times New Roman" w:cs="Times New Roman"/>
          <w:b/>
          <w:sz w:val="24"/>
          <w:szCs w:val="24"/>
          <w:lang w:eastAsia="tr-TR"/>
        </w:rPr>
        <w:br w:type="page"/>
      </w:r>
    </w:p>
    <w:p w:rsidR="001A3399" w:rsidRPr="001A3399" w:rsidRDefault="00396C94"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5.</w:t>
      </w:r>
      <w:r w:rsidRPr="001A3399">
        <w:rPr>
          <w:rFonts w:ascii="Times New Roman" w:eastAsia="Times New Roman" w:hAnsi="Times New Roman" w:cs="Times New Roman"/>
          <w:b/>
          <w:sz w:val="24"/>
          <w:szCs w:val="24"/>
          <w:lang w:eastAsia="tr-TR"/>
        </w:rPr>
        <w:t xml:space="preserve"> TARTIŞMA</w:t>
      </w:r>
      <w:bookmarkEnd w:id="98"/>
    </w:p>
    <w:p w:rsidR="001A3399" w:rsidRPr="001A3399" w:rsidRDefault="001A3399" w:rsidP="001A3399">
      <w:pPr>
        <w:spacing w:after="0"/>
        <w:rPr>
          <w:rFonts w:ascii="TimesNewRomanPSMT Tur" w:eastAsia="Times New Roman" w:hAnsi="TimesNewRomanPSMT Tur" w:cs="TimesNewRomanPSMT Tur"/>
          <w:b/>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w:eastAsia="Times New Roman" w:hAnsi="TimesNewRomanPSMT" w:cs="TimesNewRomanPSMT"/>
          <w:sz w:val="24"/>
          <w:szCs w:val="24"/>
          <w:lang w:eastAsia="tr-TR"/>
        </w:rPr>
        <w:t xml:space="preserve">Bu bölüm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b/>
          <w:sz w:val="24"/>
          <w:szCs w:val="24"/>
          <w:lang w:eastAsia="tr-TR"/>
        </w:rPr>
        <w:t>TARTIŞMA</w:t>
      </w:r>
      <w:r w:rsidRPr="001A3399">
        <w:rPr>
          <w:rFonts w:ascii="Times New Roman" w:eastAsia="Times New Roman" w:hAnsi="Times New Roman" w:cs="Arial"/>
          <w:sz w:val="24"/>
          <w:szCs w:val="24"/>
          <w:lang w:eastAsia="tr-TR"/>
        </w:rPr>
        <w:t>” şeklinde ve bölüm numarası ile birlikte verilmelidir. 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p>
    <w:p w:rsidR="001A3399" w:rsidRPr="001A3399" w:rsidRDefault="001A3399" w:rsidP="001A3399">
      <w:pPr>
        <w:spacing w:after="0" w:line="240" w:lineRule="auto"/>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 xml:space="preserve"> </w:t>
      </w:r>
      <w:bookmarkStart w:id="99" w:name="_Toc370227243"/>
    </w:p>
    <w:p w:rsidR="00396C94" w:rsidRDefault="00396C94">
      <w:pPr>
        <w:rPr>
          <w:rFonts w:ascii="Times New Roman" w:eastAsia="Times New Roman" w:hAnsi="Times New Roman" w:cs="Times New Roman"/>
          <w:b/>
          <w:bCs/>
          <w:color w:val="000000"/>
          <w:sz w:val="24"/>
          <w:lang w:eastAsia="tr-TR"/>
        </w:rPr>
      </w:pPr>
      <w:bookmarkStart w:id="100" w:name="_Toc381717599"/>
      <w:r>
        <w:rPr>
          <w:rFonts w:ascii="Times New Roman" w:eastAsia="Times New Roman" w:hAnsi="Times New Roman" w:cs="Times New Roman"/>
          <w:b/>
          <w:bCs/>
          <w:color w:val="000000"/>
          <w:sz w:val="24"/>
          <w:lang w:eastAsia="tr-TR"/>
        </w:rPr>
        <w:br w:type="page"/>
      </w: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1A3399" w:rsidRPr="001A3399" w:rsidRDefault="0071622F" w:rsidP="001A3399">
      <w:pPr>
        <w:keepNext/>
        <w:keepLines/>
        <w:spacing w:after="0" w:line="240" w:lineRule="auto"/>
        <w:outlineLvl w:val="2"/>
        <w:rPr>
          <w:rFonts w:ascii="Times New Roman" w:eastAsia="Times New Roman" w:hAnsi="Times New Roman" w:cs="Times New Roman"/>
          <w:b/>
          <w:bCs/>
          <w:color w:val="000000"/>
          <w:sz w:val="24"/>
          <w:lang w:eastAsia="tr-TR"/>
        </w:rPr>
      </w:pPr>
      <w:r>
        <w:rPr>
          <w:rFonts w:ascii="Times New Roman" w:eastAsia="Times New Roman" w:hAnsi="Times New Roman" w:cs="Times New Roman"/>
          <w:b/>
          <w:bCs/>
          <w:color w:val="000000"/>
          <w:sz w:val="24"/>
          <w:lang w:eastAsia="tr-TR"/>
        </w:rPr>
        <w:lastRenderedPageBreak/>
        <w:t>6</w:t>
      </w:r>
      <w:r w:rsidR="00396C94">
        <w:rPr>
          <w:rFonts w:ascii="Times New Roman" w:eastAsia="Times New Roman" w:hAnsi="Times New Roman" w:cs="Times New Roman"/>
          <w:b/>
          <w:bCs/>
          <w:color w:val="000000"/>
          <w:sz w:val="24"/>
          <w:lang w:eastAsia="tr-TR"/>
        </w:rPr>
        <w:t xml:space="preserve">. </w:t>
      </w:r>
      <w:r w:rsidR="00396C94" w:rsidRPr="001A3399">
        <w:rPr>
          <w:rFonts w:ascii="Times New Roman" w:eastAsia="Times New Roman" w:hAnsi="Times New Roman" w:cs="Times New Roman"/>
          <w:b/>
          <w:bCs/>
          <w:color w:val="000000"/>
          <w:sz w:val="24"/>
          <w:lang w:eastAsia="tr-TR"/>
        </w:rPr>
        <w:t>SONUÇ VE ÖNERİLER</w:t>
      </w:r>
      <w:bookmarkEnd w:id="99"/>
      <w:bookmarkEnd w:id="100"/>
    </w:p>
    <w:p w:rsidR="001A3399" w:rsidRPr="001A3399" w:rsidRDefault="001A3399" w:rsidP="001A3399">
      <w:pPr>
        <w:spacing w:after="0"/>
        <w:rPr>
          <w:rFonts w:ascii="Times New Roman" w:eastAsia="Times New Roman" w:hAnsi="Times New Roman" w:cs="Arial"/>
          <w:sz w:val="24"/>
          <w:lang w:eastAsia="tr-TR"/>
        </w:rPr>
      </w:pPr>
      <w:r w:rsidRPr="001A3399">
        <w:rPr>
          <w:rFonts w:ascii="Times New Roman" w:eastAsia="Times New Roman" w:hAnsi="Times New Roman" w:cs="Arial"/>
          <w:sz w:val="24"/>
          <w:lang w:eastAsia="tr-TR"/>
        </w:rPr>
        <w:fldChar w:fldCharType="begin"/>
      </w:r>
      <w:r w:rsidRPr="001A3399">
        <w:rPr>
          <w:rFonts w:ascii="Times New Roman" w:eastAsia="Times New Roman" w:hAnsi="Times New Roman" w:cs="Arial"/>
          <w:sz w:val="24"/>
          <w:lang w:eastAsia="tr-TR"/>
        </w:rPr>
        <w:instrText>xe "Sonuç  ve  öneriler"</w:instrText>
      </w:r>
      <w:r w:rsidRPr="001A3399">
        <w:rPr>
          <w:rFonts w:ascii="Times New Roman" w:eastAsia="Times New Roman" w:hAnsi="Times New Roman" w:cs="Arial"/>
          <w:sz w:val="24"/>
          <w:lang w:eastAsia="tr-TR"/>
        </w:rPr>
        <w:fldChar w:fldCharType="end"/>
      </w:r>
    </w:p>
    <w:p w:rsidR="001A3399" w:rsidRPr="001A3399"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bölü</w:t>
      </w:r>
      <w:r w:rsidRPr="001A3399">
        <w:rPr>
          <w:rFonts w:ascii="Times New Roman" w:eastAsia="Times New Roman" w:hAnsi="Times New Roman" w:cs="Arial"/>
          <w:sz w:val="24"/>
          <w:szCs w:val="24"/>
          <w:lang w:eastAsia="tr-TR"/>
        </w:rPr>
        <w:t xml:space="preserve">m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 xml:space="preserve">SONUÇ” </w:t>
      </w:r>
      <w:r w:rsidRPr="001A3399">
        <w:rPr>
          <w:rFonts w:ascii="Times New Roman" w:eastAsia="Times New Roman" w:hAnsi="Times New Roman" w:cs="Arial"/>
          <w:bCs/>
          <w:sz w:val="24"/>
          <w:szCs w:val="24"/>
          <w:lang w:eastAsia="tr-TR"/>
        </w:rPr>
        <w:t>veya</w:t>
      </w:r>
      <w:r w:rsidRPr="001A3399">
        <w:rPr>
          <w:rFonts w:ascii="Times New Roman" w:eastAsia="Times New Roman" w:hAnsi="Times New Roman" w:cs="Arial"/>
          <w:b/>
          <w:bCs/>
          <w:spacing w:val="12"/>
          <w:sz w:val="24"/>
          <w:szCs w:val="24"/>
          <w:lang w:eastAsia="tr-TR"/>
        </w:rPr>
        <w:t xml:space="preserve"> “</w:t>
      </w:r>
      <w:r w:rsidRPr="001A3399">
        <w:rPr>
          <w:rFonts w:ascii="Times New Roman" w:eastAsia="Times New Roman" w:hAnsi="Times New Roman" w:cs="Arial"/>
          <w:b/>
          <w:bCs/>
          <w:spacing w:val="1"/>
          <w:sz w:val="24"/>
          <w:szCs w:val="24"/>
          <w:lang w:eastAsia="tr-TR"/>
        </w:rPr>
        <w:t>SO</w:t>
      </w:r>
      <w:r w:rsidRPr="001A3399">
        <w:rPr>
          <w:rFonts w:ascii="Times New Roman" w:eastAsia="Times New Roman" w:hAnsi="Times New Roman" w:cs="Arial"/>
          <w:b/>
          <w:bCs/>
          <w:sz w:val="24"/>
          <w:szCs w:val="24"/>
          <w:lang w:eastAsia="tr-TR"/>
        </w:rPr>
        <w:t>NUÇ</w:t>
      </w:r>
      <w:r w:rsidRPr="001A3399">
        <w:rPr>
          <w:rFonts w:ascii="Times New Roman" w:eastAsia="Times New Roman" w:hAnsi="Times New Roman" w:cs="Arial"/>
          <w:b/>
          <w:bCs/>
          <w:spacing w:val="4"/>
          <w:sz w:val="24"/>
          <w:szCs w:val="24"/>
          <w:lang w:eastAsia="tr-TR"/>
        </w:rPr>
        <w:t xml:space="preserve"> </w:t>
      </w:r>
      <w:r w:rsidRPr="001A3399">
        <w:rPr>
          <w:rFonts w:ascii="Times New Roman" w:eastAsia="Times New Roman" w:hAnsi="Times New Roman" w:cs="Arial"/>
          <w:b/>
          <w:bCs/>
          <w:sz w:val="24"/>
          <w:szCs w:val="24"/>
          <w:lang w:eastAsia="tr-TR"/>
        </w:rPr>
        <w:t>VE</w:t>
      </w:r>
      <w:r w:rsidRPr="001A3399">
        <w:rPr>
          <w:rFonts w:ascii="Times New Roman" w:eastAsia="Times New Roman" w:hAnsi="Times New Roman" w:cs="Arial"/>
          <w:b/>
          <w:bCs/>
          <w:spacing w:val="10"/>
          <w:sz w:val="24"/>
          <w:szCs w:val="24"/>
          <w:lang w:eastAsia="tr-TR"/>
        </w:rPr>
        <w:t xml:space="preserve"> </w:t>
      </w:r>
      <w:r w:rsidRPr="001A3399">
        <w:rPr>
          <w:rFonts w:ascii="Times New Roman" w:eastAsia="Times New Roman" w:hAnsi="Times New Roman" w:cs="Arial"/>
          <w:b/>
          <w:bCs/>
          <w:sz w:val="24"/>
          <w:szCs w:val="24"/>
          <w:lang w:eastAsia="tr-TR"/>
        </w:rPr>
        <w:t>ÖNERİLER</w:t>
      </w:r>
      <w:r w:rsidRPr="001A3399">
        <w:rPr>
          <w:rFonts w:ascii="Times New Roman" w:eastAsia="Times New Roman" w:hAnsi="Times New Roman" w:cs="Arial"/>
          <w:sz w:val="24"/>
          <w:szCs w:val="24"/>
          <w:lang w:eastAsia="tr-TR"/>
        </w:rPr>
        <w:t>” şeklinde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 birlikte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NewRomanPSMT Tur" w:eastAsia="Times New Roman" w:hAnsi="TimesNewRomanPSMT Tur" w:cs="TimesNewRomanPSMT Tur"/>
          <w:sz w:val="24"/>
          <w:szCs w:val="24"/>
          <w:lang w:eastAsia="tr-TR"/>
        </w:rPr>
        <w:t xml:space="preserve">Tezin en son bölümünde oluşturulan bu kısımda araştırma problemi, yöntemi, her bir sonucun yorumu, çalışmanın sınırlılıkları ve bulguların ileriye dönük uygulamaları konusunda kısa bir özet yer alır. Son bölüm başlığı </w:t>
      </w:r>
      <w:r w:rsidRPr="001A3399">
        <w:rPr>
          <w:rFonts w:ascii="Times New Roman" w:eastAsia="Times New Roman" w:hAnsi="Times New Roman" w:cs="Arial"/>
          <w:b/>
          <w:bCs/>
          <w:spacing w:val="12"/>
          <w:sz w:val="24"/>
          <w:szCs w:val="24"/>
          <w:lang w:eastAsia="tr-TR"/>
        </w:rPr>
        <w:t>“</w:t>
      </w:r>
      <w:r w:rsidRPr="001A3399">
        <w:rPr>
          <w:rFonts w:ascii="Times New Roman" w:eastAsia="Times New Roman" w:hAnsi="Times New Roman" w:cs="Arial"/>
          <w:b/>
          <w:bCs/>
          <w:spacing w:val="1"/>
          <w:sz w:val="24"/>
          <w:szCs w:val="24"/>
          <w:lang w:eastAsia="tr-TR"/>
        </w:rPr>
        <w:t>SO</w:t>
      </w:r>
      <w:r w:rsidRPr="001A3399">
        <w:rPr>
          <w:rFonts w:ascii="Times New Roman" w:eastAsia="Times New Roman" w:hAnsi="Times New Roman" w:cs="Arial"/>
          <w:b/>
          <w:bCs/>
          <w:sz w:val="24"/>
          <w:szCs w:val="24"/>
          <w:lang w:eastAsia="tr-TR"/>
        </w:rPr>
        <w:t>NUÇ</w:t>
      </w:r>
      <w:r w:rsidRPr="001A3399">
        <w:rPr>
          <w:rFonts w:ascii="Times New Roman" w:eastAsia="Times New Roman" w:hAnsi="Times New Roman" w:cs="Arial"/>
          <w:b/>
          <w:bCs/>
          <w:spacing w:val="4"/>
          <w:sz w:val="24"/>
          <w:szCs w:val="24"/>
          <w:lang w:eastAsia="tr-TR"/>
        </w:rPr>
        <w:t xml:space="preserve"> </w:t>
      </w:r>
      <w:r w:rsidRPr="001A3399">
        <w:rPr>
          <w:rFonts w:ascii="Times New Roman" w:eastAsia="Times New Roman" w:hAnsi="Times New Roman" w:cs="Arial"/>
          <w:b/>
          <w:bCs/>
          <w:sz w:val="24"/>
          <w:szCs w:val="24"/>
          <w:lang w:eastAsia="tr-TR"/>
        </w:rPr>
        <w:t>VE</w:t>
      </w:r>
      <w:r w:rsidRPr="001A3399">
        <w:rPr>
          <w:rFonts w:ascii="Times New Roman" w:eastAsia="Times New Roman" w:hAnsi="Times New Roman" w:cs="Arial"/>
          <w:b/>
          <w:bCs/>
          <w:spacing w:val="10"/>
          <w:sz w:val="24"/>
          <w:szCs w:val="24"/>
          <w:lang w:eastAsia="tr-TR"/>
        </w:rPr>
        <w:t xml:space="preserve"> </w:t>
      </w:r>
      <w:r w:rsidRPr="001A3399">
        <w:rPr>
          <w:rFonts w:ascii="Times New Roman" w:eastAsia="Times New Roman" w:hAnsi="Times New Roman" w:cs="Arial"/>
          <w:b/>
          <w:bCs/>
          <w:sz w:val="24"/>
          <w:szCs w:val="24"/>
          <w:lang w:eastAsia="tr-TR"/>
        </w:rPr>
        <w:t>ÖNERİLER</w:t>
      </w:r>
      <w:r w:rsidRPr="001A3399">
        <w:rPr>
          <w:rFonts w:ascii="Times New Roman" w:eastAsia="Times New Roman" w:hAnsi="Times New Roman" w:cs="Arial"/>
          <w:sz w:val="24"/>
          <w:szCs w:val="24"/>
          <w:lang w:eastAsia="tr-TR"/>
        </w:rPr>
        <w:t xml:space="preserve">” e </w:t>
      </w:r>
      <w:r w:rsidRPr="001A3399">
        <w:rPr>
          <w:rFonts w:ascii="TimesNewRomanPSMT Tur" w:eastAsia="Times New Roman" w:hAnsi="TimesNewRomanPSMT Tur" w:cs="TimesNewRomanPSMT Tur"/>
          <w:sz w:val="24"/>
          <w:szCs w:val="24"/>
          <w:lang w:eastAsia="tr-TR"/>
        </w:rPr>
        <w:t>verilir.</w:t>
      </w:r>
    </w:p>
    <w:p w:rsidR="001A3399" w:rsidRPr="001A3399" w:rsidRDefault="001A3399" w:rsidP="001A3399">
      <w:pPr>
        <w:tabs>
          <w:tab w:val="left" w:pos="567"/>
        </w:tabs>
        <w:autoSpaceDE w:val="0"/>
        <w:autoSpaceDN w:val="0"/>
        <w:adjustRightInd w:val="0"/>
        <w:spacing w:after="0" w:line="240" w:lineRule="auto"/>
        <w:jc w:val="both"/>
        <w:rPr>
          <w:rFonts w:ascii="TimesNewRomanPSMT" w:eastAsia="Times New Roman" w:hAnsi="TimesNewRomanPSMT" w:cs="TimesNewRomanPSMT"/>
          <w:sz w:val="24"/>
          <w:szCs w:val="24"/>
          <w:lang w:eastAsia="tr-TR"/>
        </w:rPr>
      </w:pPr>
    </w:p>
    <w:p w:rsidR="001A3399" w:rsidRPr="00396C94" w:rsidRDefault="001A3399" w:rsidP="001A3399">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Bu kısımda önemli olan, araştırmayla ilgili en önemli istatistiksel sonuçların belirlenip yorumlanmasıdır. Her bir önemli sonuç incelenirken;</w:t>
      </w:r>
    </w:p>
    <w:p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Gerçekten bu sonuç önemli mi? Neden?</w:t>
      </w:r>
    </w:p>
    <w:p w:rsidR="001A3399" w:rsidRPr="00396C94" w:rsidRDefault="001A3399" w:rsidP="00862CAF">
      <w:pPr>
        <w:numPr>
          <w:ilvl w:val="0"/>
          <w:numId w:val="3"/>
        </w:numPr>
        <w:tabs>
          <w:tab w:val="left" w:pos="284"/>
          <w:tab w:val="left" w:pos="567"/>
        </w:tabs>
        <w:autoSpaceDE w:val="0"/>
        <w:autoSpaceDN w:val="0"/>
        <w:adjustRightInd w:val="0"/>
        <w:spacing w:after="0"/>
        <w:ind w:left="426" w:hanging="426"/>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önceki araştırmalarla tutarlı mı? Tutarlı değilse neden?</w:t>
      </w:r>
    </w:p>
    <w:p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farklı açılardan ifade edilebilir mi?</w:t>
      </w:r>
    </w:p>
    <w:p w:rsidR="001A3399" w:rsidRPr="00396C94" w:rsidRDefault="001A3399" w:rsidP="00862CAF">
      <w:pPr>
        <w:numPr>
          <w:ilvl w:val="0"/>
          <w:numId w:val="3"/>
        </w:numPr>
        <w:tabs>
          <w:tab w:val="left" w:pos="284"/>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Alternatif ifade şekillerinden öncelikli olanlar var mı?</w:t>
      </w:r>
    </w:p>
    <w:p w:rsidR="001A3399" w:rsidRPr="00396C94" w:rsidRDefault="001A3399" w:rsidP="00862CAF">
      <w:pPr>
        <w:numPr>
          <w:ilvl w:val="0"/>
          <w:numId w:val="3"/>
        </w:numPr>
        <w:tabs>
          <w:tab w:val="left" w:pos="0"/>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daha ileri düzeylerde ve farklı ortamlarda araştırma yapma açısından önemli mi?</w:t>
      </w:r>
    </w:p>
    <w:p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Eğer sonuç ileri araştırmalara yol açıyorsa bu araştırmalar neler olabilir?</w:t>
      </w:r>
    </w:p>
    <w:p w:rsidR="001A3399" w:rsidRPr="00396C94" w:rsidRDefault="001A3399" w:rsidP="00396C94">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sorularına cevaplar verilmelidir.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Yukarıdaki sorulara verilecek cevaplar araştırmayı okuyup, sonuçları uygulayacaklar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açısından oldukça önemlidir.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Başkalarının yaptığı araştırmalar da dikkate alınarak sonuçlar arasındaki benzerlik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farklılıklar, ortaya atılan düşünceler açıklığa kavuşturulup pekiştirilmelidir.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Daha önceden dile getirilen noktalar tekrar tekrar vurgulanmamalıdır. Her bir ifade araştırmacının ortaya koyduğu sonuçları güçlendirirken, okuyucunun da problem hakkında ufkunu genişletmelidir. Araştırmayla ilgili bazı temel sorular dile getirilebilir, ancak her soruna değinilmemeli ve olumsuz sonuçlar da göz ardı edilmeden kabullenilmelidir.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Polemiklere ve basit tartışmalara yer verilmemelidir. Araştırmanın teorik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 xml:space="preserve">uygulamayla ilgili sonuçları ortaya konularak geliştirilmesi yönünde önerilerde bulunulabilir veya yeni bir araştırma tavsiye edilebilir. </w:t>
      </w:r>
    </w:p>
    <w:p w:rsidR="001A3399" w:rsidRPr="001A3399"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Bu açıklamalar kısa olmalı ve aşağıdaki sorular göz önüne alınmalıdır.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lastRenderedPageBreak/>
        <w:t>1. Araştırma bilime ne katkı sağladı?</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2. Çalışma orijinal bir problemin çözülmesine nasıl katkı sağladı?</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3. Teori ve uygulama açısından araştırmadan hangi sonuçlar çıkarılabilir?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Bu sorulara verilecek cevaplar araştırmacının bilime temel katkılarını ortaya koyacaktır.</w:t>
      </w:r>
    </w:p>
    <w:p w:rsidR="001A3399" w:rsidRPr="001A3399" w:rsidRDefault="001A3399" w:rsidP="001A3399">
      <w:pPr>
        <w:tabs>
          <w:tab w:val="left" w:pos="567"/>
        </w:tabs>
        <w:autoSpaceDE w:val="0"/>
        <w:autoSpaceDN w:val="0"/>
        <w:adjustRightInd w:val="0"/>
        <w:spacing w:after="0" w:line="240" w:lineRule="auto"/>
        <w:jc w:val="both"/>
        <w:rPr>
          <w:rFonts w:ascii="TimesNewRomanPSMT" w:eastAsia="Times New Roman" w:hAnsi="TimesNewRomanPSMT" w:cs="TimesNewRomanPSMT"/>
          <w:sz w:val="24"/>
          <w:szCs w:val="24"/>
          <w:lang w:eastAsia="tr-TR"/>
        </w:rPr>
      </w:pPr>
    </w:p>
    <w:p w:rsidR="004878DC" w:rsidRPr="00396C94" w:rsidRDefault="001A3399" w:rsidP="00396C94">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Yapılan öneriler araştırmaya dayalı olmalıdır. Araştırmanın amaç ve alt amaçları,</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hipotezleri vb. dikkate alınmalıdır. Araştırmayla doğrudan ilgili olmayan konular hakkında önerilerde bulunulmamalıdır. Öneriler yapılırken program, öğretmen, öğrenci, aileler vb.</w:t>
      </w:r>
      <w:r w:rsidR="00396C94">
        <w:rPr>
          <w:rFonts w:ascii="TimesNewRomanPSMT Tur" w:eastAsia="Times New Roman" w:hAnsi="TimesNewRomanPSMT Tur" w:cs="TimesNewRomanPSMT Tur"/>
          <w:sz w:val="24"/>
          <w:szCs w:val="24"/>
          <w:lang w:eastAsia="tr-TR"/>
        </w:rPr>
        <w:t xml:space="preserve"> açılardan sınıflandırılabilir.</w:t>
      </w:r>
      <w:r w:rsidR="004878DC">
        <w:rPr>
          <w:rFonts w:ascii="Times New Roman" w:hAnsi="Times New Roman"/>
          <w:color w:val="000000"/>
          <w:spacing w:val="1"/>
          <w:sz w:val="24"/>
          <w:szCs w:val="24"/>
        </w:rPr>
        <w:br w:type="page"/>
      </w:r>
    </w:p>
    <w:p w:rsidR="009C4343" w:rsidRDefault="00D74CA8"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KAYNAKLAR</w:t>
      </w:r>
    </w:p>
    <w:p w:rsidR="002E4BA2" w:rsidRDefault="002E4BA2" w:rsidP="002E4BA2">
      <w:pPr>
        <w:spacing w:after="0"/>
        <w:jc w:val="center"/>
        <w:rPr>
          <w:rFonts w:ascii="Times New Roman" w:hAnsi="Times New Roman" w:cs="Times New Roman"/>
          <w:b/>
          <w:color w:val="000000"/>
          <w:sz w:val="24"/>
          <w:szCs w:val="24"/>
        </w:rPr>
      </w:pPr>
    </w:p>
    <w:p w:rsidR="00396C94" w:rsidRPr="00396C94" w:rsidRDefault="00396C94" w:rsidP="00396C94">
      <w:pPr>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Sağıroğlu, Ş. (</w:t>
      </w:r>
      <w:r w:rsidRPr="00396C94">
        <w:rPr>
          <w:rFonts w:ascii="Times New Roman" w:eastAsia="Times New Roman" w:hAnsi="Times New Roman" w:cs="Times New Roman"/>
          <w:sz w:val="24"/>
          <w:szCs w:val="24"/>
          <w:lang w:val="en-US" w:eastAsia="tr-TR"/>
        </w:rPr>
        <w:t xml:space="preserve">1998). Artificial neural networks in robotic applications. </w:t>
      </w:r>
      <w:r w:rsidRPr="00396C94">
        <w:rPr>
          <w:rFonts w:ascii="Times New Roman" w:eastAsia="Times New Roman" w:hAnsi="Times New Roman" w:cs="Times New Roman"/>
          <w:b/>
          <w:i/>
          <w:iCs/>
          <w:sz w:val="24"/>
          <w:szCs w:val="24"/>
          <w:lang w:val="en-US" w:eastAsia="tr-TR"/>
        </w:rPr>
        <w:t>International Journal of Mathematical and Computational Applications</w:t>
      </w:r>
      <w:r w:rsidRPr="00396C94">
        <w:rPr>
          <w:rFonts w:ascii="Times New Roman" w:eastAsia="Times New Roman" w:hAnsi="Times New Roman" w:cs="Times New Roman"/>
          <w:sz w:val="24"/>
          <w:szCs w:val="24"/>
          <w:lang w:val="en-US" w:eastAsia="tr-TR"/>
        </w:rPr>
        <w:t xml:space="preserve">, </w:t>
      </w:r>
      <w:r w:rsidRPr="00396C94">
        <w:rPr>
          <w:rFonts w:ascii="Times New Roman" w:eastAsia="Times New Roman" w:hAnsi="Times New Roman" w:cs="Times New Roman"/>
          <w:iCs/>
          <w:sz w:val="24"/>
          <w:szCs w:val="24"/>
          <w:lang w:val="en-US" w:eastAsia="tr-TR"/>
        </w:rPr>
        <w:t>3</w:t>
      </w:r>
      <w:r w:rsidRPr="00396C94">
        <w:rPr>
          <w:rFonts w:ascii="Times New Roman" w:eastAsia="Times New Roman" w:hAnsi="Times New Roman" w:cs="Times New Roman"/>
          <w:sz w:val="24"/>
          <w:szCs w:val="24"/>
          <w:lang w:val="en-US" w:eastAsia="tr-TR"/>
        </w:rPr>
        <w:t>(2), 142-148.</w:t>
      </w:r>
    </w:p>
    <w:p w:rsidR="00396C94" w:rsidRDefault="00396C94" w:rsidP="00396C94">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p>
    <w:p w:rsidR="00396C94" w:rsidRPr="00396C94" w:rsidRDefault="00396C94" w:rsidP="00396C94">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G</w:t>
      </w:r>
      <w:r w:rsidR="00AB7885">
        <w:rPr>
          <w:rFonts w:ascii="Times New Roman" w:eastAsia="Times New Roman" w:hAnsi="Times New Roman" w:cs="Times New Roman"/>
          <w:sz w:val="24"/>
          <w:szCs w:val="24"/>
          <w:lang w:eastAsia="tr-TR"/>
        </w:rPr>
        <w:t>ülesin, M., Güllü, A., Avcı, Ö.</w:t>
      </w:r>
      <w:r w:rsidRPr="00396C94">
        <w:rPr>
          <w:rFonts w:ascii="Times New Roman" w:eastAsia="Times New Roman" w:hAnsi="Times New Roman" w:cs="Times New Roman"/>
          <w:sz w:val="24"/>
          <w:szCs w:val="24"/>
          <w:lang w:eastAsia="tr-TR"/>
        </w:rPr>
        <w:t xml:space="preserve"> </w:t>
      </w:r>
      <w:r w:rsidR="00AB7885">
        <w:rPr>
          <w:rFonts w:ascii="Times New Roman" w:eastAsia="Times New Roman" w:hAnsi="Times New Roman" w:cs="Times New Roman"/>
          <w:sz w:val="24"/>
          <w:szCs w:val="24"/>
          <w:lang w:eastAsia="tr-TR"/>
        </w:rPr>
        <w:t xml:space="preserve">ve </w:t>
      </w:r>
      <w:r w:rsidRPr="00396C94">
        <w:rPr>
          <w:rFonts w:ascii="Times New Roman" w:eastAsia="Times New Roman" w:hAnsi="Times New Roman" w:cs="Times New Roman"/>
          <w:sz w:val="24"/>
          <w:szCs w:val="24"/>
          <w:lang w:eastAsia="tr-TR"/>
        </w:rPr>
        <w:t xml:space="preserve">Akdoğan, G. (2013). </w:t>
      </w:r>
      <w:r w:rsidRPr="00396C94">
        <w:rPr>
          <w:rFonts w:ascii="Times New Roman" w:eastAsia="Times New Roman" w:hAnsi="Times New Roman" w:cs="Times New Roman"/>
          <w:i/>
          <w:iCs/>
          <w:sz w:val="24"/>
          <w:szCs w:val="24"/>
          <w:lang w:eastAsia="tr-TR"/>
        </w:rPr>
        <w:t xml:space="preserve">CNC Torna ve Frezelerin Programlanması </w:t>
      </w:r>
      <w:r w:rsidRPr="00396C94">
        <w:rPr>
          <w:rFonts w:ascii="Times New Roman" w:eastAsia="Times New Roman" w:hAnsi="Times New Roman" w:cs="Times New Roman"/>
          <w:sz w:val="24"/>
          <w:szCs w:val="24"/>
          <w:lang w:eastAsia="tr-TR"/>
        </w:rPr>
        <w:t>(Beşinci Baskı</w:t>
      </w:r>
      <w:r w:rsidRPr="00396C94">
        <w:rPr>
          <w:rFonts w:ascii="Times New Roman" w:eastAsia="Times New Roman" w:hAnsi="Times New Roman" w:cs="Times New Roman"/>
          <w:sz w:val="24"/>
          <w:szCs w:val="24"/>
          <w:lang w:eastAsia="tr-TR"/>
        </w:rPr>
        <w:fldChar w:fldCharType="begin"/>
      </w:r>
      <w:r w:rsidRPr="00396C94">
        <w:rPr>
          <w:rFonts w:ascii="Times New Roman" w:eastAsia="Times New Roman" w:hAnsi="Times New Roman" w:cs="Times New Roman"/>
          <w:sz w:val="24"/>
          <w:szCs w:val="24"/>
          <w:lang w:eastAsia="tr-TR"/>
        </w:rPr>
        <w:instrText>xe "Baskı"</w:instrText>
      </w:r>
      <w:r w:rsidRPr="00396C94">
        <w:rPr>
          <w:rFonts w:ascii="Times New Roman" w:eastAsia="Times New Roman" w:hAnsi="Times New Roman" w:cs="Times New Roman"/>
          <w:sz w:val="24"/>
          <w:szCs w:val="24"/>
          <w:lang w:eastAsia="tr-TR"/>
        </w:rPr>
        <w:fldChar w:fldCharType="end"/>
      </w:r>
      <w:r w:rsidRPr="00396C94">
        <w:rPr>
          <w:rFonts w:ascii="Times New Roman" w:eastAsia="Times New Roman" w:hAnsi="Times New Roman" w:cs="Times New Roman"/>
          <w:sz w:val="24"/>
          <w:szCs w:val="24"/>
          <w:lang w:eastAsia="tr-TR"/>
        </w:rPr>
        <w:t>). Türkiye: ASİL Yayınevi, 38-39.</w:t>
      </w:r>
    </w:p>
    <w:p w:rsidR="00396C94" w:rsidRDefault="00396C94" w:rsidP="00396C94">
      <w:pPr>
        <w:widowControl w:val="0"/>
        <w:autoSpaceDE w:val="0"/>
        <w:autoSpaceDN w:val="0"/>
        <w:adjustRightInd w:val="0"/>
        <w:spacing w:after="0" w:line="240" w:lineRule="auto"/>
        <w:ind w:left="567" w:hanging="567"/>
        <w:jc w:val="both"/>
        <w:rPr>
          <w:rFonts w:ascii="Times New Roman" w:hAnsi="Times New Roman" w:cs="Times New Roman"/>
          <w:sz w:val="24"/>
          <w:szCs w:val="24"/>
          <w:lang w:val="en-US"/>
        </w:rPr>
      </w:pPr>
    </w:p>
    <w:p w:rsidR="00D74CA8" w:rsidRPr="00396C94" w:rsidRDefault="00396C94" w:rsidP="00396C94">
      <w:pPr>
        <w:widowControl w:val="0"/>
        <w:autoSpaceDE w:val="0"/>
        <w:autoSpaceDN w:val="0"/>
        <w:adjustRightInd w:val="0"/>
        <w:spacing w:after="0" w:line="240" w:lineRule="auto"/>
        <w:ind w:left="567" w:hanging="567"/>
        <w:jc w:val="both"/>
        <w:rPr>
          <w:rFonts w:ascii="Times New Roman" w:hAnsi="Times New Roman" w:cs="Times New Roman"/>
          <w:sz w:val="24"/>
          <w:szCs w:val="24"/>
          <w:lang w:val="en-US"/>
        </w:rPr>
      </w:pPr>
      <w:r w:rsidRPr="00396C94">
        <w:rPr>
          <w:rFonts w:ascii="Times New Roman" w:hAnsi="Times New Roman" w:cs="Times New Roman"/>
          <w:sz w:val="24"/>
          <w:szCs w:val="24"/>
          <w:lang w:val="en-US"/>
        </w:rPr>
        <w:t xml:space="preserve">Australian Bureau of Statistics. (1991). </w:t>
      </w:r>
      <w:r w:rsidRPr="00396C94">
        <w:rPr>
          <w:rFonts w:ascii="Times New Roman" w:hAnsi="Times New Roman" w:cs="Times New Roman"/>
          <w:i/>
          <w:sz w:val="24"/>
          <w:szCs w:val="24"/>
          <w:lang w:val="en-US"/>
        </w:rPr>
        <w:t>Estimated resident population by age and sex in statistical local areas</w:t>
      </w:r>
      <w:r w:rsidRPr="00396C94">
        <w:rPr>
          <w:rFonts w:ascii="Times New Roman" w:hAnsi="Times New Roman" w:cs="Times New Roman"/>
          <w:sz w:val="24"/>
          <w:szCs w:val="24"/>
          <w:lang w:val="en-US"/>
        </w:rPr>
        <w:t>. New South Wales, June 1990 (No.3209.1). Conberra, Australian Capital Territory: Mary Peters, 187.</w:t>
      </w:r>
    </w:p>
    <w:p w:rsid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396C94" w:rsidRP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Sayan, F. ve Yıldız, Ş. (Editörler). (2006). </w:t>
      </w:r>
      <w:r w:rsidRPr="00396C94">
        <w:rPr>
          <w:rFonts w:ascii="Times New Roman" w:eastAsia="Times New Roman" w:hAnsi="Times New Roman" w:cs="Times New Roman"/>
          <w:i/>
          <w:sz w:val="24"/>
          <w:szCs w:val="24"/>
          <w:lang w:eastAsia="tr-TR"/>
        </w:rPr>
        <w:t>Yaşam boyu öğrenme</w:t>
      </w:r>
      <w:r w:rsidRPr="00396C94">
        <w:rPr>
          <w:rFonts w:ascii="Times New Roman" w:eastAsia="Times New Roman" w:hAnsi="Times New Roman" w:cs="Times New Roman"/>
          <w:sz w:val="24"/>
          <w:szCs w:val="24"/>
          <w:lang w:eastAsia="tr-TR"/>
        </w:rPr>
        <w:t>, Ankara: Gazi Eğitim Bilimleri Enstitüsü ve Pegem A Yayıncılık, 102-105.</w:t>
      </w:r>
    </w:p>
    <w:p w:rsid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396C94" w:rsidRP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Hollingsworth, R. S. </w:t>
      </w:r>
      <w:r w:rsidRPr="00396C94">
        <w:rPr>
          <w:rFonts w:ascii="Times New Roman" w:eastAsia="Times New Roman" w:hAnsi="Times New Roman" w:cs="Times New Roman"/>
          <w:i/>
          <w:sz w:val="24"/>
          <w:szCs w:val="24"/>
          <w:lang w:eastAsia="tr-TR"/>
        </w:rPr>
        <w:t>İlköğretimde öğretim yöntemleri</w:t>
      </w:r>
      <w:r w:rsidRPr="00396C94">
        <w:rPr>
          <w:rFonts w:ascii="Times New Roman" w:eastAsia="Times New Roman" w:hAnsi="Times New Roman" w:cs="Times New Roman"/>
          <w:sz w:val="24"/>
          <w:szCs w:val="24"/>
          <w:lang w:eastAsia="tr-TR"/>
        </w:rPr>
        <w:t xml:space="preserve"> (çev. S. Gürkan, E. Gökçen ve M. N. Güler). Gazi Üniversitesi Rektörlüğü Yayınları No 214. (Eserin orijinali 1991’de yayımlandı), 32, 87-92.</w:t>
      </w:r>
    </w:p>
    <w:p w:rsidR="00396C94" w:rsidRDefault="00396C94" w:rsidP="00396C94">
      <w:pPr>
        <w:spacing w:after="0" w:line="240" w:lineRule="auto"/>
        <w:ind w:left="567" w:hanging="567"/>
        <w:jc w:val="both"/>
        <w:rPr>
          <w:rFonts w:ascii="Times New Roman" w:eastAsia="Times New Roman" w:hAnsi="Times New Roman" w:cs="Times New Roman"/>
          <w:sz w:val="24"/>
          <w:szCs w:val="24"/>
          <w:lang w:eastAsia="tr-TR"/>
        </w:rPr>
      </w:pPr>
    </w:p>
    <w:p w:rsidR="00396C94" w:rsidRPr="00396C94" w:rsidRDefault="00396C94" w:rsidP="00396C94">
      <w:pPr>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Sağıroğlu, Ş. (1998). Artificial neural networks in robotic applications. </w:t>
      </w:r>
      <w:r w:rsidRPr="00396C94">
        <w:rPr>
          <w:rFonts w:ascii="Times New Roman" w:eastAsia="Times New Roman" w:hAnsi="Times New Roman" w:cs="Times New Roman"/>
          <w:i/>
          <w:iCs/>
          <w:sz w:val="24"/>
          <w:szCs w:val="24"/>
          <w:lang w:eastAsia="tr-TR"/>
        </w:rPr>
        <w:t>International Journal of Mathematical and Computational Applications</w:t>
      </w:r>
      <w:r w:rsidRPr="00396C94">
        <w:rPr>
          <w:rFonts w:ascii="Times New Roman" w:eastAsia="Times New Roman" w:hAnsi="Times New Roman" w:cs="Times New Roman"/>
          <w:sz w:val="24"/>
          <w:szCs w:val="24"/>
          <w:lang w:eastAsia="tr-TR"/>
        </w:rPr>
        <w:t>, 3(2), 87-92.</w:t>
      </w:r>
    </w:p>
    <w:p w:rsid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p>
    <w:p w:rsidR="00396C94" w:rsidRP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Borman, W. C., Hanson, M. A., Oppler, S. H., Pulakos, E. D., and White, L. A. (1993, May). The people in organization</w:t>
      </w:r>
      <w:r w:rsidRPr="00396C94">
        <w:rPr>
          <w:rFonts w:ascii="Times New Roman" w:eastAsia="Times New Roman" w:hAnsi="Times New Roman" w:cs="Times New Roman"/>
          <w:i/>
          <w:sz w:val="24"/>
          <w:szCs w:val="24"/>
          <w:lang w:val="en-US" w:eastAsia="tr-TR"/>
        </w:rPr>
        <w:t>. Organizational Management</w:t>
      </w:r>
      <w:r w:rsidRPr="00396C94">
        <w:rPr>
          <w:rFonts w:ascii="Times New Roman" w:eastAsia="Times New Roman" w:hAnsi="Times New Roman" w:cs="Times New Roman"/>
          <w:sz w:val="24"/>
          <w:szCs w:val="24"/>
          <w:lang w:val="en-US" w:eastAsia="tr-TR"/>
        </w:rPr>
        <w:t>, 76-79.</w:t>
      </w:r>
    </w:p>
    <w:p w:rsidR="00396C94" w:rsidRDefault="00396C94" w:rsidP="00396C94">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396C94" w:rsidRPr="00396C94" w:rsidRDefault="00396C94" w:rsidP="00396C94">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96C94">
        <w:rPr>
          <w:rFonts w:ascii="Times New Roman" w:hAnsi="Times New Roman" w:cs="Times New Roman"/>
          <w:sz w:val="24"/>
          <w:szCs w:val="24"/>
        </w:rPr>
        <w:t xml:space="preserve">Kahraman R. C., Borman, C., Hanımgil, M., Özler, H., Perçin, D., ve Sergen, L. (1993). Kroner kalp rahatsızlığının belirlenmesinde rol oynayan faktörler. </w:t>
      </w:r>
      <w:r w:rsidRPr="00396C94">
        <w:rPr>
          <w:rFonts w:ascii="Times New Roman" w:hAnsi="Times New Roman" w:cs="Times New Roman"/>
          <w:i/>
          <w:sz w:val="24"/>
          <w:szCs w:val="24"/>
        </w:rPr>
        <w:t xml:space="preserve">Sağlık Psikolojisi, </w:t>
      </w:r>
      <w:r w:rsidRPr="00396C94">
        <w:rPr>
          <w:rFonts w:ascii="Times New Roman" w:hAnsi="Times New Roman" w:cs="Times New Roman"/>
          <w:iCs/>
          <w:sz w:val="24"/>
          <w:szCs w:val="24"/>
        </w:rPr>
        <w:t>12</w:t>
      </w:r>
      <w:r w:rsidRPr="00396C94">
        <w:rPr>
          <w:rFonts w:ascii="Times New Roman" w:hAnsi="Times New Roman" w:cs="Times New Roman"/>
          <w:sz w:val="24"/>
          <w:szCs w:val="24"/>
        </w:rPr>
        <w:t>(2), 76-80.</w:t>
      </w:r>
    </w:p>
    <w:p w:rsidR="00396C94" w:rsidRDefault="00396C94" w:rsidP="00396C94">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p>
    <w:p w:rsidR="00396C94" w:rsidRPr="00396C94" w:rsidRDefault="00AB7885" w:rsidP="00396C94">
      <w:pPr>
        <w:keepNext/>
        <w:tabs>
          <w:tab w:val="left" w:pos="567"/>
        </w:tabs>
        <w:spacing w:after="0" w:line="240" w:lineRule="auto"/>
        <w:ind w:left="567" w:hanging="567"/>
        <w:jc w:val="both"/>
        <w:outlineLvl w:val="3"/>
        <w:rPr>
          <w:rFonts w:ascii="Times New Roman" w:eastAsia="Times New Roman" w:hAnsi="Times New Roman" w:cs="Times New Roman"/>
          <w:i/>
          <w:iCs/>
          <w:sz w:val="24"/>
          <w:szCs w:val="24"/>
          <w:lang w:eastAsia="tr-TR"/>
        </w:rPr>
      </w:pPr>
      <w:r>
        <w:rPr>
          <w:rFonts w:ascii="Times New Roman" w:eastAsia="Times New Roman" w:hAnsi="Times New Roman" w:cs="Times New Roman"/>
          <w:sz w:val="24"/>
          <w:szCs w:val="24"/>
          <w:lang w:eastAsia="tr-TR"/>
        </w:rPr>
        <w:t>Demir, H. ve</w:t>
      </w:r>
      <w:r w:rsidR="00396C94" w:rsidRPr="00396C94">
        <w:rPr>
          <w:rFonts w:ascii="Times New Roman" w:eastAsia="Times New Roman" w:hAnsi="Times New Roman" w:cs="Times New Roman"/>
          <w:sz w:val="24"/>
          <w:szCs w:val="24"/>
          <w:lang w:eastAsia="tr-TR"/>
        </w:rPr>
        <w:t xml:space="preserve"> Güllü, A. (Baskıda). Taş Sertliği ve İşleme Parametrelerinin Yüzey Pürüzlülüğü ve Taşlama Kuvvetlerine Etkilerinin İncelenmesi</w:t>
      </w:r>
      <w:r w:rsidR="00396C94" w:rsidRPr="00396C94">
        <w:rPr>
          <w:rFonts w:ascii="Times New Roman" w:eastAsia="Times New Roman" w:hAnsi="Times New Roman" w:cs="Times New Roman"/>
          <w:i/>
          <w:iCs/>
          <w:sz w:val="24"/>
          <w:szCs w:val="24"/>
          <w:lang w:eastAsia="tr-TR"/>
        </w:rPr>
        <w:t>. Gazi Üniversitesi, Mühendislik Mimarlık Fakültesi Dergisi,</w:t>
      </w:r>
      <w:r w:rsidR="00396C94" w:rsidRPr="00396C94">
        <w:rPr>
          <w:rFonts w:ascii="Times New Roman" w:eastAsia="Times New Roman" w:hAnsi="Times New Roman" w:cs="Times New Roman"/>
          <w:sz w:val="24"/>
          <w:szCs w:val="24"/>
          <w:lang w:eastAsia="tr-TR"/>
        </w:rPr>
        <w:t>114-116.</w:t>
      </w:r>
    </w:p>
    <w:p w:rsid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p>
    <w:p w:rsidR="00396C94" w:rsidRP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 xml:space="preserve">New drug appears to sharply cut risk of death from heart failure. (1993, July 15). </w:t>
      </w:r>
      <w:r w:rsidRPr="00396C94">
        <w:rPr>
          <w:rFonts w:ascii="Times New Roman" w:eastAsia="Times New Roman" w:hAnsi="Times New Roman" w:cs="Times New Roman"/>
          <w:i/>
          <w:sz w:val="24"/>
          <w:szCs w:val="24"/>
          <w:lang w:val="en-US" w:eastAsia="tr-TR"/>
        </w:rPr>
        <w:t>The Washington Post</w:t>
      </w:r>
      <w:r w:rsidRPr="00396C94">
        <w:rPr>
          <w:rFonts w:ascii="Times New Roman" w:eastAsia="Times New Roman" w:hAnsi="Times New Roman" w:cs="Times New Roman"/>
          <w:sz w:val="24"/>
          <w:szCs w:val="24"/>
          <w:lang w:val="en-US" w:eastAsia="tr-TR"/>
        </w:rPr>
        <w:t>, 15-17.</w:t>
      </w:r>
    </w:p>
    <w:p w:rsid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p>
    <w:p w:rsidR="00396C94" w:rsidRP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r w:rsidRPr="00396C94">
        <w:rPr>
          <w:rFonts w:ascii="Times New Roman" w:eastAsia="Times New Roman" w:hAnsi="Times New Roman" w:cs="Times New Roman"/>
          <w:sz w:val="24"/>
          <w:szCs w:val="24"/>
          <w:lang w:val="en-US" w:eastAsia="tr-TR"/>
        </w:rPr>
        <w:t xml:space="preserve">Woolf, N. J., Young, S.L., Fanselow, M.S., and Butcher, L.L. (1991). Alteration in cortex by pavlovian conditioning. </w:t>
      </w:r>
      <w:r w:rsidRPr="00396C94">
        <w:rPr>
          <w:rFonts w:ascii="Times New Roman" w:eastAsia="Times New Roman" w:hAnsi="Times New Roman" w:cs="Times New Roman"/>
          <w:i/>
          <w:sz w:val="24"/>
          <w:szCs w:val="24"/>
          <w:lang w:val="en-US" w:eastAsia="tr-TR"/>
        </w:rPr>
        <w:t>Society for Neuroscience Abstracts.</w:t>
      </w:r>
    </w:p>
    <w:p w:rsid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396C94" w:rsidRPr="00396C94" w:rsidRDefault="00396C94" w:rsidP="00396C94">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Öztürk, E. (2004). </w:t>
      </w:r>
      <w:r w:rsidRPr="00396C94">
        <w:rPr>
          <w:rFonts w:ascii="Times New Roman" w:eastAsia="Times New Roman" w:hAnsi="Times New Roman" w:cs="Times New Roman"/>
          <w:i/>
          <w:sz w:val="24"/>
          <w:szCs w:val="24"/>
          <w:lang w:eastAsia="tr-TR"/>
        </w:rPr>
        <w:t>Türkiye’de üniversite özerkliğinin mali, akademik ve yönetsel boyutlarıyla kamu ve vakıf üniversiteleri için betimlenmesi</w:t>
      </w:r>
      <w:r w:rsidRPr="00396C94">
        <w:rPr>
          <w:rFonts w:ascii="Times New Roman" w:eastAsia="Times New Roman" w:hAnsi="Times New Roman" w:cs="Times New Roman"/>
          <w:sz w:val="24"/>
          <w:szCs w:val="24"/>
          <w:lang w:eastAsia="tr-TR"/>
        </w:rPr>
        <w:t>, Yayımlanmamış Doktora Tezi, Gazi Üniversitesi Eğitim Bilimleri Enstitüsü, Ankara.</w:t>
      </w:r>
    </w:p>
    <w:p w:rsidR="00396C94" w:rsidRDefault="00396C94" w:rsidP="00396C94">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396C94" w:rsidRPr="00396C94" w:rsidRDefault="00396C94" w:rsidP="00396C94">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İnternet: Agarwal, C. A Review and Assessment of Land-Use Change Models Dynamics of Space, Time, and Human Choice. </w:t>
      </w:r>
      <w:r w:rsidRPr="00396C94">
        <w:rPr>
          <w:rFonts w:ascii="Times New Roman" w:eastAsia="Times New Roman" w:hAnsi="Times New Roman" w:cs="Times New Roman"/>
          <w:i/>
          <w:sz w:val="24"/>
          <w:szCs w:val="24"/>
          <w:lang w:eastAsia="tr-TR"/>
        </w:rPr>
        <w:t>Cipec</w:t>
      </w:r>
      <w:r w:rsidRPr="00396C94">
        <w:rPr>
          <w:rFonts w:ascii="Times New Roman" w:eastAsia="Times New Roman" w:hAnsi="Times New Roman" w:cs="Times New Roman"/>
          <w:sz w:val="24"/>
          <w:szCs w:val="24"/>
          <w:lang w:eastAsia="tr-TR"/>
        </w:rPr>
        <w:t xml:space="preserve">.URL: </w:t>
      </w:r>
      <w:hyperlink r:id="rId19" w:history="1">
        <w:r w:rsidRPr="00396C94">
          <w:rPr>
            <w:rFonts w:ascii="Times New Roman" w:eastAsia="Times New Roman" w:hAnsi="Times New Roman" w:cs="Times New Roman"/>
            <w:color w:val="0000FF"/>
            <w:sz w:val="24"/>
            <w:szCs w:val="24"/>
            <w:u w:val="single"/>
            <w:lang w:eastAsia="tr-TR"/>
          </w:rPr>
          <w:t>http://www.webcitation.org/query?url=http%3A%2F%2Fhero.geog.psu.edu%2Farchives%2FAgarwalEtALInPress.pdf&amp;date=2014-03-17</w:t>
        </w:r>
      </w:hyperlink>
      <w:r w:rsidRPr="00396C94">
        <w:rPr>
          <w:rFonts w:ascii="Times New Roman" w:eastAsia="Times New Roman" w:hAnsi="Times New Roman" w:cs="Times New Roman"/>
          <w:sz w:val="24"/>
          <w:szCs w:val="24"/>
          <w:lang w:eastAsia="tr-TR"/>
        </w:rPr>
        <w:t>, Son Erişim Tarihi: 17.03.2014.</w:t>
      </w:r>
    </w:p>
    <w:p w:rsidR="00396C94" w:rsidRDefault="00396C94" w:rsidP="00D74CA8">
      <w:pPr>
        <w:widowControl w:val="0"/>
        <w:autoSpaceDE w:val="0"/>
        <w:autoSpaceDN w:val="0"/>
        <w:adjustRightInd w:val="0"/>
        <w:spacing w:after="0" w:line="240" w:lineRule="auto"/>
        <w:ind w:left="567" w:hanging="567"/>
        <w:jc w:val="both"/>
        <w:rPr>
          <w:rFonts w:ascii="Times New Roman" w:hAnsi="Times New Roman"/>
          <w:sz w:val="24"/>
          <w:szCs w:val="24"/>
        </w:rPr>
      </w:pPr>
    </w:p>
    <w:p w:rsidR="002E4BA2" w:rsidRDefault="002E4BA2" w:rsidP="00D74CA8">
      <w:pPr>
        <w:widowControl w:val="0"/>
        <w:autoSpaceDE w:val="0"/>
        <w:autoSpaceDN w:val="0"/>
        <w:adjustRightInd w:val="0"/>
        <w:spacing w:after="0" w:line="240" w:lineRule="auto"/>
        <w:ind w:left="567" w:hanging="567"/>
        <w:jc w:val="both"/>
        <w:rPr>
          <w:rFonts w:ascii="Times New Roman" w:hAnsi="Times New Roman"/>
          <w:sz w:val="24"/>
          <w:szCs w:val="24"/>
        </w:rPr>
      </w:pPr>
    </w:p>
    <w:p w:rsidR="00396C94" w:rsidRDefault="00396C94"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KAYNAKLAR</w:t>
      </w:r>
    </w:p>
    <w:p w:rsidR="002E4BA2" w:rsidRDefault="002E4BA2" w:rsidP="002E4BA2">
      <w:pPr>
        <w:spacing w:after="0"/>
        <w:jc w:val="center"/>
        <w:rPr>
          <w:rFonts w:ascii="Times New Roman" w:hAnsi="Times New Roman" w:cs="Times New Roman"/>
          <w:b/>
          <w:color w:val="000000"/>
          <w:sz w:val="24"/>
          <w:szCs w:val="24"/>
        </w:rPr>
      </w:pP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bookmarkStart w:id="101" w:name="_Ref384374864"/>
      <w:r w:rsidRPr="00373280">
        <w:rPr>
          <w:rFonts w:ascii="Times New Roman" w:eastAsia="Times New Roman" w:hAnsi="Times New Roman" w:cs="Times New Roman"/>
          <w:iCs/>
          <w:color w:val="000000"/>
          <w:sz w:val="24"/>
          <w:szCs w:val="24"/>
          <w:lang w:eastAsia="tr-TR"/>
        </w:rPr>
        <w:t>Sağıroğlu, Ş. (1998</w:t>
      </w:r>
      <w:r w:rsidRPr="00373280">
        <w:rPr>
          <w:rFonts w:ascii="Times New Roman" w:eastAsia="Times New Roman" w:hAnsi="Times New Roman" w:cs="Times New Roman"/>
          <w:iCs/>
          <w:color w:val="000000"/>
          <w:sz w:val="24"/>
          <w:szCs w:val="24"/>
          <w:lang w:val="en-US" w:eastAsia="tr-TR"/>
        </w:rPr>
        <w:t xml:space="preserve">). </w:t>
      </w:r>
      <w:r w:rsidR="00A600CF">
        <w:rPr>
          <w:rFonts w:ascii="Times New Roman" w:eastAsia="Times New Roman" w:hAnsi="Times New Roman" w:cs="Times New Roman"/>
          <w:iCs/>
          <w:color w:val="000000"/>
          <w:sz w:val="24"/>
          <w:szCs w:val="24"/>
          <w:lang w:val="en-US" w:eastAsia="tr-TR"/>
        </w:rPr>
        <w:t>“</w:t>
      </w:r>
      <w:r w:rsidRPr="00A600CF">
        <w:rPr>
          <w:rFonts w:ascii="Times New Roman" w:eastAsia="Times New Roman" w:hAnsi="Times New Roman" w:cs="Times New Roman"/>
          <w:i/>
          <w:iCs/>
          <w:color w:val="000000"/>
          <w:sz w:val="24"/>
          <w:szCs w:val="24"/>
          <w:lang w:val="en-US" w:eastAsia="tr-TR"/>
        </w:rPr>
        <w:t>Artificial neural networks in robotic applications</w:t>
      </w:r>
      <w:r w:rsidRPr="00373280">
        <w:rPr>
          <w:rFonts w:ascii="Times New Roman" w:eastAsia="Times New Roman" w:hAnsi="Times New Roman" w:cs="Times New Roman"/>
          <w:iCs/>
          <w:color w:val="000000"/>
          <w:sz w:val="24"/>
          <w:szCs w:val="24"/>
          <w:lang w:val="en-US" w:eastAsia="tr-TR"/>
        </w:rPr>
        <w:t>.</w:t>
      </w:r>
      <w:r w:rsidR="00A600CF">
        <w:rPr>
          <w:rFonts w:ascii="Times New Roman" w:eastAsia="Times New Roman" w:hAnsi="Times New Roman" w:cs="Times New Roman"/>
          <w:iCs/>
          <w:color w:val="000000"/>
          <w:sz w:val="24"/>
          <w:szCs w:val="24"/>
          <w:lang w:val="en-US" w:eastAsia="tr-TR"/>
        </w:rPr>
        <w:t>”</w:t>
      </w:r>
      <w:r w:rsidRPr="00373280">
        <w:rPr>
          <w:rFonts w:ascii="Times New Roman" w:eastAsia="Times New Roman" w:hAnsi="Times New Roman" w:cs="Times New Roman"/>
          <w:iCs/>
          <w:color w:val="000000"/>
          <w:sz w:val="24"/>
          <w:szCs w:val="24"/>
          <w:lang w:val="en-US" w:eastAsia="tr-TR"/>
        </w:rPr>
        <w:t xml:space="preserve"> </w:t>
      </w:r>
      <w:r w:rsidRPr="00A600CF">
        <w:rPr>
          <w:rFonts w:ascii="Times New Roman" w:eastAsia="Times New Roman" w:hAnsi="Times New Roman" w:cs="Times New Roman"/>
          <w:iCs/>
          <w:color w:val="000000"/>
          <w:sz w:val="24"/>
          <w:szCs w:val="24"/>
          <w:lang w:val="en-US" w:eastAsia="tr-TR"/>
        </w:rPr>
        <w:t>International Journal of Mathematical and Computational Applications,</w:t>
      </w:r>
      <w:r w:rsidRPr="00373280">
        <w:rPr>
          <w:rFonts w:ascii="Times New Roman" w:eastAsia="Times New Roman" w:hAnsi="Times New Roman" w:cs="Times New Roman"/>
          <w:iCs/>
          <w:color w:val="000000"/>
          <w:sz w:val="24"/>
          <w:szCs w:val="24"/>
          <w:lang w:val="en-US" w:eastAsia="tr-TR"/>
        </w:rPr>
        <w:t xml:space="preserve"> 3(2), </w:t>
      </w:r>
      <w:r w:rsidRPr="00373280">
        <w:rPr>
          <w:rFonts w:ascii="Times New Roman" w:eastAsia="Times New Roman" w:hAnsi="Times New Roman" w:cs="Times New Roman"/>
          <w:szCs w:val="24"/>
          <w:lang w:val="en-US" w:eastAsia="tr-TR"/>
        </w:rPr>
        <w:t>142-148.</w:t>
      </w:r>
      <w:bookmarkEnd w:id="101"/>
    </w:p>
    <w:p w:rsidR="00373280" w:rsidRPr="003E5669" w:rsidRDefault="00373280" w:rsidP="00AB7885">
      <w:pPr>
        <w:pStyle w:val="Balk7"/>
        <w:numPr>
          <w:ilvl w:val="0"/>
          <w:numId w:val="2"/>
        </w:numPr>
        <w:spacing w:before="0" w:after="240"/>
        <w:jc w:val="both"/>
        <w:rPr>
          <w:i w:val="0"/>
          <w:szCs w:val="24"/>
        </w:rPr>
      </w:pPr>
      <w:r w:rsidRPr="003E5669">
        <w:rPr>
          <w:i w:val="0"/>
          <w:sz w:val="22"/>
          <w:szCs w:val="24"/>
        </w:rPr>
        <w:t>Gülesin, M., Güllü, A.,</w:t>
      </w:r>
      <w:r w:rsidR="00AB7885">
        <w:rPr>
          <w:i w:val="0"/>
          <w:sz w:val="22"/>
          <w:szCs w:val="24"/>
        </w:rPr>
        <w:t xml:space="preserve"> Avcı, Ö. ve</w:t>
      </w:r>
      <w:r>
        <w:rPr>
          <w:i w:val="0"/>
          <w:sz w:val="22"/>
          <w:szCs w:val="24"/>
        </w:rPr>
        <w:t xml:space="preserve"> Akdoğan, G.</w:t>
      </w:r>
      <w:r w:rsidRPr="003E5669">
        <w:rPr>
          <w:i w:val="0"/>
          <w:sz w:val="22"/>
          <w:szCs w:val="24"/>
        </w:rPr>
        <w:t xml:space="preserve"> (2013). </w:t>
      </w:r>
      <w:r w:rsidRPr="003E5669">
        <w:rPr>
          <w:sz w:val="22"/>
          <w:szCs w:val="24"/>
        </w:rPr>
        <w:t>CNC Torna ve Frezelerin Programlanması</w:t>
      </w:r>
      <w:r>
        <w:rPr>
          <w:i w:val="0"/>
          <w:sz w:val="22"/>
          <w:szCs w:val="24"/>
        </w:rPr>
        <w:t xml:space="preserve"> </w:t>
      </w:r>
      <w:r w:rsidRPr="003E5669">
        <w:rPr>
          <w:i w:val="0"/>
          <w:sz w:val="22"/>
          <w:szCs w:val="24"/>
        </w:rPr>
        <w:t xml:space="preserve"> (Beşinci Baskı</w:t>
      </w:r>
      <w:r>
        <w:rPr>
          <w:i w:val="0"/>
          <w:sz w:val="22"/>
          <w:szCs w:val="24"/>
        </w:rPr>
        <w:fldChar w:fldCharType="begin"/>
      </w:r>
      <w:r w:rsidRPr="003E5669">
        <w:rPr>
          <w:i w:val="0"/>
          <w:sz w:val="22"/>
          <w:szCs w:val="24"/>
        </w:rPr>
        <w:instrText>xe "Baskı"</w:instrText>
      </w:r>
      <w:r>
        <w:rPr>
          <w:i w:val="0"/>
          <w:sz w:val="22"/>
          <w:szCs w:val="24"/>
        </w:rPr>
        <w:fldChar w:fldCharType="end"/>
      </w:r>
      <w:r w:rsidRPr="003E5669">
        <w:rPr>
          <w:i w:val="0"/>
          <w:sz w:val="22"/>
          <w:szCs w:val="24"/>
        </w:rPr>
        <w:t>). Türkiye: ASİL Yayınevi, 38-39.</w:t>
      </w:r>
    </w:p>
    <w:p w:rsidR="00D74CA8"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val="en-US" w:eastAsia="tr-TR"/>
        </w:rPr>
        <w:t xml:space="preserve">Devlet Planlama Teşkilatı. (2005). </w:t>
      </w:r>
      <w:r w:rsidRPr="00373280">
        <w:rPr>
          <w:rFonts w:ascii="Times New Roman" w:eastAsia="Times New Roman" w:hAnsi="Times New Roman" w:cs="Times New Roman"/>
          <w:i/>
          <w:iCs/>
          <w:color w:val="000000"/>
          <w:sz w:val="24"/>
          <w:szCs w:val="24"/>
          <w:lang w:val="en-US" w:eastAsia="tr-TR"/>
        </w:rPr>
        <w:t>Ekonomik ve sosyal göstergeler</w:t>
      </w:r>
      <w:r w:rsidRPr="00373280">
        <w:rPr>
          <w:rFonts w:ascii="Times New Roman" w:eastAsia="Times New Roman" w:hAnsi="Times New Roman" w:cs="Times New Roman"/>
          <w:iCs/>
          <w:color w:val="000000"/>
          <w:sz w:val="24"/>
          <w:szCs w:val="24"/>
          <w:lang w:val="en-US" w:eastAsia="tr-TR"/>
        </w:rPr>
        <w:t xml:space="preserve"> (1950-2004). Ankara: Devlet Planlama Teşkilatı, 312-314.</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Bulut, H. (2001). Kitle iletişim araçları ve suskunluk sarmalı. </w:t>
      </w:r>
      <w:r w:rsidRPr="00373280">
        <w:rPr>
          <w:rFonts w:ascii="Times New Roman" w:eastAsia="Times New Roman" w:hAnsi="Times New Roman" w:cs="Times New Roman"/>
          <w:i/>
          <w:iCs/>
          <w:color w:val="000000"/>
          <w:sz w:val="24"/>
          <w:szCs w:val="24"/>
          <w:lang w:eastAsia="tr-TR"/>
        </w:rPr>
        <w:t>Gazi Üniversitesi Eğitim Bilimleri Fakültesi Dergisi</w:t>
      </w:r>
      <w:r w:rsidRPr="00373280">
        <w:rPr>
          <w:rFonts w:ascii="Times New Roman" w:eastAsia="Times New Roman" w:hAnsi="Times New Roman" w:cs="Times New Roman"/>
          <w:iCs/>
          <w:color w:val="000000"/>
          <w:sz w:val="24"/>
          <w:szCs w:val="24"/>
          <w:lang w:eastAsia="tr-TR"/>
        </w:rPr>
        <w:t>, 32 (1-2), 1382-1385.</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Freire, Paulo. (1991). </w:t>
      </w:r>
      <w:r w:rsidRPr="00373280">
        <w:rPr>
          <w:rFonts w:ascii="Times New Roman" w:eastAsia="Times New Roman" w:hAnsi="Times New Roman" w:cs="Times New Roman"/>
          <w:i/>
          <w:iCs/>
          <w:color w:val="000000"/>
          <w:sz w:val="24"/>
          <w:szCs w:val="24"/>
          <w:lang w:eastAsia="tr-TR"/>
        </w:rPr>
        <w:t>Ezilenlerin pedagojisi</w:t>
      </w:r>
      <w:r w:rsidRPr="00373280">
        <w:rPr>
          <w:rFonts w:ascii="Times New Roman" w:eastAsia="Times New Roman" w:hAnsi="Times New Roman" w:cs="Times New Roman"/>
          <w:iCs/>
          <w:color w:val="000000"/>
          <w:sz w:val="24"/>
          <w:szCs w:val="24"/>
          <w:lang w:eastAsia="tr-TR"/>
        </w:rPr>
        <w:t>. (Çev. D. Hattatoğlu ve Erol Özbek). İstanbul: Ayrıntı Yayınevi. (Eserin orijinali 1982’de yayımlandı). 12-18.</w:t>
      </w:r>
    </w:p>
    <w:p w:rsid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val="en-US" w:eastAsia="tr-TR"/>
        </w:rPr>
        <w:t xml:space="preserve">Borman, W. C., Hanson, M. A., Oppler, S. H., Pulakos, E. D., and White, L. A. (1993, May). The people in organization. </w:t>
      </w:r>
      <w:r w:rsidRPr="00373280">
        <w:rPr>
          <w:rFonts w:ascii="Times New Roman" w:eastAsia="Times New Roman" w:hAnsi="Times New Roman" w:cs="Times New Roman"/>
          <w:i/>
          <w:iCs/>
          <w:color w:val="000000"/>
          <w:sz w:val="24"/>
          <w:szCs w:val="24"/>
          <w:lang w:val="en-US" w:eastAsia="tr-TR"/>
        </w:rPr>
        <w:t>Organizational Management</w:t>
      </w:r>
      <w:r w:rsidRPr="00373280">
        <w:rPr>
          <w:rFonts w:ascii="Times New Roman" w:eastAsia="Times New Roman" w:hAnsi="Times New Roman" w:cs="Times New Roman"/>
          <w:iCs/>
          <w:color w:val="000000"/>
          <w:sz w:val="24"/>
          <w:szCs w:val="24"/>
          <w:lang w:val="en-US" w:eastAsia="tr-TR"/>
        </w:rPr>
        <w:t>, 76-79.</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Kahraman R. C., Borman, C., Hanımgil, M., Özler, H., Perçin, D., ve Sergen, L. (1993). Kroner kalp rahatsızlığının belirlenmesinde rol oynayan faktörler. </w:t>
      </w:r>
      <w:r w:rsidRPr="00373280">
        <w:rPr>
          <w:rFonts w:ascii="Times New Roman" w:eastAsia="Times New Roman" w:hAnsi="Times New Roman" w:cs="Times New Roman"/>
          <w:i/>
          <w:iCs/>
          <w:color w:val="000000"/>
          <w:sz w:val="24"/>
          <w:szCs w:val="24"/>
          <w:lang w:eastAsia="tr-TR"/>
        </w:rPr>
        <w:t>Sağlık Psikolojisi</w:t>
      </w:r>
      <w:r w:rsidRPr="00373280">
        <w:rPr>
          <w:rFonts w:ascii="Times New Roman" w:eastAsia="Times New Roman" w:hAnsi="Times New Roman" w:cs="Times New Roman"/>
          <w:iCs/>
          <w:color w:val="000000"/>
          <w:sz w:val="24"/>
          <w:szCs w:val="24"/>
          <w:lang w:eastAsia="tr-TR"/>
        </w:rPr>
        <w:t>, 12(2), 76-80.</w:t>
      </w:r>
    </w:p>
    <w:p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rsidR="00D57044" w:rsidRPr="000B3B9D" w:rsidRDefault="00D57044" w:rsidP="004A4A1A">
      <w:pPr>
        <w:suppressAutoHyphens/>
        <w:rPr>
          <w:rFonts w:ascii="Times New Roman" w:hAnsi="Times New Roman" w:cs="Times New Roman"/>
          <w:color w:val="000000"/>
          <w:sz w:val="23"/>
          <w:szCs w:val="23"/>
        </w:rPr>
      </w:pPr>
    </w:p>
    <w:p w:rsidR="00B47A25" w:rsidRPr="000B3B9D" w:rsidRDefault="00B47A25" w:rsidP="004A4A1A">
      <w:pPr>
        <w:suppressAutoHyphens/>
        <w:rPr>
          <w:rFonts w:ascii="Times New Roman" w:hAnsi="Times New Roman" w:cs="Times New Roman"/>
          <w:b/>
          <w:bCs/>
          <w:i/>
          <w:color w:val="000000"/>
          <w:sz w:val="20"/>
          <w:szCs w:val="20"/>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9D5184" w:rsidRDefault="009D5184" w:rsidP="00572FF1">
      <w:pPr>
        <w:suppressAutoHyphens/>
        <w:jc w:val="center"/>
        <w:rPr>
          <w:rFonts w:ascii="Times New Roman" w:hAnsi="Times New Roman" w:cs="Times New Roman"/>
          <w:b/>
          <w:bCs/>
          <w:color w:val="000000"/>
          <w:sz w:val="24"/>
          <w:szCs w:val="24"/>
        </w:rPr>
        <w:sectPr w:rsidR="009D5184" w:rsidSect="0086486F">
          <w:headerReference w:type="even" r:id="rId20"/>
          <w:headerReference w:type="default" r:id="rId21"/>
          <w:footerReference w:type="default" r:id="rId22"/>
          <w:pgSz w:w="11900" w:h="16840"/>
          <w:pgMar w:top="1701" w:right="1559" w:bottom="1134" w:left="1559" w:header="1134" w:footer="0" w:gutter="0"/>
          <w:pgNumType w:start="1"/>
          <w:cols w:space="708"/>
          <w:noEndnote/>
          <w:docGrid w:linePitch="299"/>
        </w:sect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Default="00572FF1" w:rsidP="00572FF1">
      <w:pPr>
        <w:suppressAutoHyphens/>
        <w:jc w:val="center"/>
        <w:rPr>
          <w:rFonts w:ascii="Times New Roman" w:hAnsi="Times New Roman" w:cs="Times New Roman"/>
          <w:b/>
          <w:bCs/>
          <w:color w:val="000000"/>
          <w:sz w:val="24"/>
          <w:szCs w:val="24"/>
        </w:rPr>
      </w:pPr>
    </w:p>
    <w:p w:rsidR="005D22B2" w:rsidRPr="000B3B9D" w:rsidRDefault="005D22B2"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4A4A1A" w:rsidRPr="000B3B9D" w:rsidRDefault="004A4A1A" w:rsidP="00572FF1">
      <w:pPr>
        <w:suppressAutoHyphens/>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EKLER</w:t>
      </w: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93250E" w:rsidRDefault="0093250E" w:rsidP="0093250E">
      <w:pPr>
        <w:widowControl w:val="0"/>
        <w:autoSpaceDE w:val="0"/>
        <w:autoSpaceDN w:val="0"/>
        <w:adjustRightInd w:val="0"/>
        <w:spacing w:after="0"/>
        <w:rPr>
          <w:rFonts w:ascii="Times New Roman" w:eastAsia="Times New Roman" w:hAnsi="Times New Roman" w:cs="Arial"/>
          <w:sz w:val="24"/>
          <w:szCs w:val="24"/>
          <w:lang w:eastAsia="tr-TR"/>
        </w:rPr>
      </w:pPr>
    </w:p>
    <w:p w:rsidR="0093250E" w:rsidRPr="0093250E" w:rsidRDefault="0093250E"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r w:rsidRPr="0093250E">
        <w:rPr>
          <w:rFonts w:ascii="Times New Roman" w:eastAsia="Times New Roman" w:hAnsi="Times New Roman" w:cs="Arial"/>
          <w:sz w:val="24"/>
          <w:szCs w:val="24"/>
          <w:lang w:eastAsia="tr-TR"/>
        </w:rPr>
        <w:lastRenderedPageBreak/>
        <w:t>EK-1.</w:t>
      </w:r>
      <w:r w:rsidRPr="0093250E">
        <w:rPr>
          <w:rFonts w:ascii="Times New Roman" w:eastAsia="Times New Roman" w:hAnsi="Times New Roman" w:cs="Arial"/>
          <w:spacing w:val="-6"/>
          <w:sz w:val="24"/>
          <w:szCs w:val="24"/>
          <w:lang w:eastAsia="tr-TR"/>
        </w:rPr>
        <w:t xml:space="preserve"> Afyon ili turistik ziyaret yerleri</w:t>
      </w:r>
      <w:r w:rsidR="00481C14">
        <w:rPr>
          <w:rFonts w:ascii="Times New Roman" w:eastAsia="Times New Roman" w:hAnsi="Times New Roman" w:cs="Arial"/>
          <w:spacing w:val="-6"/>
          <w:sz w:val="24"/>
          <w:szCs w:val="24"/>
          <w:lang w:eastAsia="tr-TR"/>
        </w:rPr>
        <w:t xml:space="preserve"> </w:t>
      </w:r>
    </w:p>
    <w:p w:rsidR="0093250E" w:rsidRPr="0093250E" w:rsidRDefault="0093250E" w:rsidP="0093250E">
      <w:pPr>
        <w:widowControl w:val="0"/>
        <w:autoSpaceDE w:val="0"/>
        <w:autoSpaceDN w:val="0"/>
        <w:adjustRightInd w:val="0"/>
        <w:spacing w:after="0" w:line="240" w:lineRule="auto"/>
        <w:ind w:left="567" w:hanging="567"/>
        <w:rPr>
          <w:rFonts w:ascii="Times New Roman" w:eastAsia="Times New Roman" w:hAnsi="Times New Roman" w:cs="Arial"/>
          <w:sz w:val="24"/>
          <w:lang w:eastAsia="tr-TR"/>
        </w:rPr>
      </w:pPr>
      <w:r w:rsidRPr="0093250E">
        <w:rPr>
          <w:rFonts w:ascii="Times New Roman" w:eastAsia="Times New Roman" w:hAnsi="Times New Roman" w:cs="Arial"/>
          <w:sz w:val="24"/>
          <w:szCs w:val="24"/>
          <w:lang w:eastAsia="tr-TR"/>
        </w:rPr>
        <w:t xml:space="preserve"> </w:t>
      </w:r>
    </w:p>
    <w:p w:rsidR="0093250E" w:rsidRPr="0093250E" w:rsidRDefault="0093250E" w:rsidP="00481C14">
      <w:pPr>
        <w:widowControl w:val="0"/>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noProof/>
          <w:sz w:val="24"/>
          <w:lang w:eastAsia="tr-TR"/>
        </w:rPr>
        <w:drawing>
          <wp:inline distT="0" distB="0" distL="0" distR="0" wp14:anchorId="630DC522" wp14:editId="2250A669">
            <wp:extent cx="5542441" cy="4359349"/>
            <wp:effectExtent l="0" t="0" r="127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8" t="4605"/>
                    <a:stretch/>
                  </pic:blipFill>
                  <pic:spPr bwMode="auto">
                    <a:xfrm>
                      <a:off x="0" y="0"/>
                      <a:ext cx="5546384" cy="4362450"/>
                    </a:xfrm>
                    <a:prstGeom prst="rect">
                      <a:avLst/>
                    </a:prstGeom>
                    <a:noFill/>
                    <a:ln>
                      <a:noFill/>
                    </a:ln>
                    <a:extLst>
                      <a:ext uri="{53640926-AAD7-44D8-BBD7-CCE9431645EC}">
                        <a14:shadowObscured xmlns:a14="http://schemas.microsoft.com/office/drawing/2010/main"/>
                      </a:ext>
                    </a:extLst>
                  </pic:spPr>
                </pic:pic>
              </a:graphicData>
            </a:graphic>
          </wp:inline>
        </w:drawing>
      </w:r>
    </w:p>
    <w:p w:rsidR="0093250E" w:rsidRDefault="0093250E" w:rsidP="00481C14">
      <w:pPr>
        <w:spacing w:after="0" w:line="240" w:lineRule="auto"/>
        <w:rPr>
          <w:rFonts w:ascii="Times New Roman" w:eastAsia="Times New Roman" w:hAnsi="Times New Roman" w:cs="Arial"/>
          <w:sz w:val="24"/>
          <w:lang w:eastAsia="tr-TR"/>
        </w:rPr>
      </w:pPr>
      <w:bookmarkStart w:id="102" w:name="_Toc372234223"/>
      <w:r w:rsidRPr="0093250E">
        <w:rPr>
          <w:rFonts w:ascii="Times New Roman" w:eastAsia="Times New Roman" w:hAnsi="Times New Roman" w:cs="Arial"/>
          <w:sz w:val="24"/>
          <w:lang w:eastAsia="tr-TR"/>
        </w:rPr>
        <w:t>Şekil 1.1. Afyon turist bilgi sistemi turistik katmanları</w:t>
      </w:r>
      <w:bookmarkEnd w:id="102"/>
    </w:p>
    <w:p w:rsidR="0093250E" w:rsidRDefault="0093250E">
      <w:pPr>
        <w:rPr>
          <w:rFonts w:ascii="Times New Roman" w:eastAsia="Times New Roman" w:hAnsi="Times New Roman" w:cs="Arial"/>
          <w:sz w:val="24"/>
          <w:lang w:eastAsia="tr-TR"/>
        </w:rPr>
      </w:pPr>
      <w:r>
        <w:rPr>
          <w:rFonts w:ascii="Times New Roman" w:eastAsia="Times New Roman" w:hAnsi="Times New Roman" w:cs="Arial"/>
          <w:sz w:val="24"/>
          <w:lang w:eastAsia="tr-TR"/>
        </w:rPr>
        <w:br w:type="page"/>
      </w:r>
    </w:p>
    <w:p w:rsidR="00481C14" w:rsidRDefault="00481C14" w:rsidP="00481C14">
      <w:pPr>
        <w:widowControl w:val="0"/>
        <w:autoSpaceDE w:val="0"/>
        <w:autoSpaceDN w:val="0"/>
        <w:adjustRightInd w:val="0"/>
        <w:spacing w:after="0" w:line="240" w:lineRule="auto"/>
        <w:rPr>
          <w:rFonts w:ascii="Times New Roman" w:eastAsia="Times New Roman" w:hAnsi="Times New Roman" w:cs="Arial"/>
          <w:spacing w:val="-6"/>
          <w:sz w:val="24"/>
          <w:szCs w:val="24"/>
          <w:lang w:eastAsia="tr-TR"/>
        </w:rPr>
      </w:pPr>
      <w:r>
        <w:rPr>
          <w:rFonts w:ascii="Times New Roman" w:eastAsia="Times New Roman" w:hAnsi="Times New Roman" w:cs="Arial"/>
          <w:sz w:val="24"/>
          <w:szCs w:val="24"/>
          <w:lang w:eastAsia="tr-TR"/>
        </w:rPr>
        <w:lastRenderedPageBreak/>
        <w:t xml:space="preserve"> </w:t>
      </w:r>
      <w:r w:rsidRPr="0093250E">
        <w:rPr>
          <w:rFonts w:ascii="Times New Roman" w:eastAsia="Times New Roman" w:hAnsi="Times New Roman" w:cs="Arial"/>
          <w:sz w:val="24"/>
          <w:szCs w:val="24"/>
          <w:lang w:eastAsia="tr-TR"/>
        </w:rPr>
        <w:t>EK-1.</w:t>
      </w:r>
      <w:r>
        <w:rPr>
          <w:rFonts w:ascii="Times New Roman" w:eastAsia="Times New Roman" w:hAnsi="Times New Roman" w:cs="Arial"/>
          <w:sz w:val="24"/>
          <w:szCs w:val="24"/>
          <w:lang w:eastAsia="tr-TR"/>
        </w:rPr>
        <w:t>(devam)</w:t>
      </w:r>
      <w:r w:rsidRPr="0093250E">
        <w:rPr>
          <w:rFonts w:ascii="Times New Roman" w:eastAsia="Times New Roman" w:hAnsi="Times New Roman" w:cs="Arial"/>
          <w:spacing w:val="-6"/>
          <w:sz w:val="24"/>
          <w:szCs w:val="24"/>
          <w:lang w:eastAsia="tr-TR"/>
        </w:rPr>
        <w:t xml:space="preserve"> Afyon ili turistik ziyaret yerleri</w:t>
      </w:r>
      <w:r>
        <w:rPr>
          <w:rFonts w:ascii="Times New Roman" w:eastAsia="Times New Roman" w:hAnsi="Times New Roman" w:cs="Arial"/>
          <w:spacing w:val="-6"/>
          <w:sz w:val="24"/>
          <w:szCs w:val="24"/>
          <w:lang w:eastAsia="tr-TR"/>
        </w:rPr>
        <w:t xml:space="preserve"> </w:t>
      </w:r>
    </w:p>
    <w:p w:rsidR="00481C14" w:rsidRPr="0093250E" w:rsidRDefault="00481C14"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rsidR="00481C14" w:rsidRDefault="00481C14">
      <w:pPr>
        <w:rPr>
          <w:rFonts w:ascii="Times New Roman" w:eastAsia="Times New Roman" w:hAnsi="Times New Roman" w:cs="Arial"/>
          <w:sz w:val="24"/>
          <w:lang w:eastAsia="tr-TR"/>
        </w:rPr>
      </w:pPr>
      <w:r>
        <w:rPr>
          <w:rFonts w:ascii="Times New Roman" w:eastAsia="Times New Roman" w:hAnsi="Times New Roman" w:cs="Arial"/>
          <w:noProof/>
          <w:sz w:val="24"/>
          <w:lang w:eastAsia="tr-TR"/>
        </w:rPr>
        <w:drawing>
          <wp:inline distT="0" distB="0" distL="0" distR="0" wp14:anchorId="0B0CC3B1" wp14:editId="03BC23F6">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93250E" w:rsidRDefault="00481C14"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lastRenderedPageBreak/>
        <w:t xml:space="preserve">EK-2. </w:t>
      </w:r>
      <w:r>
        <w:rPr>
          <w:rFonts w:ascii="Times New Roman" w:eastAsia="Times New Roman" w:hAnsi="Times New Roman" w:cs="Arial"/>
          <w:spacing w:val="-6"/>
          <w:sz w:val="24"/>
          <w:szCs w:val="24"/>
          <w:lang w:eastAsia="tr-TR"/>
        </w:rPr>
        <w:t>Ekran alıntısı ve grafikler</w:t>
      </w:r>
    </w:p>
    <w:p w:rsidR="0093250E" w:rsidRDefault="0093250E"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93250E" w:rsidRPr="0093250E" w:rsidRDefault="002E4BA2" w:rsidP="0093250E">
      <w:pPr>
        <w:spacing w:after="0"/>
        <w:rPr>
          <w:rFonts w:ascii="Times New Roman" w:eastAsia="Times New Roman" w:hAnsi="Times New Roman" w:cs="Arial"/>
          <w:sz w:val="15"/>
          <w:szCs w:val="15"/>
          <w:lang w:eastAsia="tr-TR"/>
        </w:rPr>
      </w:pPr>
      <w:r>
        <w:rPr>
          <w:rFonts w:cs="Times New Roman"/>
          <w:noProof/>
          <w:color w:val="000000"/>
          <w:szCs w:val="24"/>
          <w:lang w:eastAsia="tr-TR"/>
        </w:rPr>
        <w:drawing>
          <wp:inline distT="0" distB="0" distL="0" distR="0" wp14:anchorId="63BC52DB" wp14:editId="4AC38821">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rsidR="002E4BA2" w:rsidRDefault="002E4BA2" w:rsidP="002E4BA2">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93250E" w:rsidRDefault="008C0D88" w:rsidP="002E4BA2">
      <w:pPr>
        <w:widowControl w:val="0"/>
        <w:autoSpaceDE w:val="0"/>
        <w:autoSpaceDN w:val="0"/>
        <w:adjustRightInd w:val="0"/>
        <w:spacing w:after="0"/>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t>Resim</w:t>
      </w:r>
      <w:r w:rsidR="0093250E">
        <w:rPr>
          <w:rFonts w:ascii="Times New Roman" w:eastAsia="Times New Roman" w:hAnsi="Times New Roman" w:cs="Arial"/>
          <w:position w:val="-1"/>
          <w:sz w:val="24"/>
          <w:szCs w:val="24"/>
          <w:lang w:eastAsia="tr-TR"/>
        </w:rPr>
        <w:t xml:space="preserve"> 2.1. </w:t>
      </w:r>
      <w:r w:rsidR="002E4BA2">
        <w:rPr>
          <w:rFonts w:ascii="Times New Roman" w:eastAsia="Times New Roman" w:hAnsi="Times New Roman" w:cs="Arial"/>
          <w:position w:val="-1"/>
          <w:sz w:val="24"/>
          <w:szCs w:val="24"/>
          <w:lang w:eastAsia="tr-TR"/>
        </w:rPr>
        <w:t>Satır Boşlukları</w:t>
      </w:r>
    </w:p>
    <w:p w:rsidR="002E4BA2" w:rsidRPr="0093250E" w:rsidRDefault="002E4BA2"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rsidR="0093250E" w:rsidRPr="0093250E" w:rsidRDefault="0093250E" w:rsidP="0093250E">
      <w:pPr>
        <w:spacing w:after="0"/>
        <w:rPr>
          <w:rFonts w:ascii="Times New Roman" w:eastAsia="Times New Roman" w:hAnsi="Times New Roman" w:cs="Arial"/>
          <w:sz w:val="24"/>
          <w:lang w:eastAsia="tr-TR"/>
        </w:rPr>
      </w:pPr>
      <w:r>
        <w:rPr>
          <w:rFonts w:ascii="Times New Roman" w:eastAsia="Times New Roman" w:hAnsi="Times New Roman" w:cs="Arial"/>
          <w:noProof/>
          <w:sz w:val="24"/>
          <w:lang w:eastAsia="tr-TR"/>
        </w:rPr>
        <w:drawing>
          <wp:inline distT="0" distB="0" distL="0" distR="0" wp14:anchorId="4A4A3B65" wp14:editId="1CD570A1">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BC347F" w:rsidRDefault="00BC347F" w:rsidP="0093250E">
      <w:pPr>
        <w:spacing w:after="0" w:line="240" w:lineRule="auto"/>
        <w:ind w:left="1134" w:hanging="1134"/>
        <w:jc w:val="both"/>
        <w:rPr>
          <w:rFonts w:ascii="Times New Roman" w:eastAsia="Times New Roman" w:hAnsi="Times New Roman" w:cs="Arial"/>
          <w:bCs/>
          <w:sz w:val="24"/>
          <w:szCs w:val="20"/>
          <w:lang w:eastAsia="tr-TR"/>
        </w:rPr>
      </w:pPr>
    </w:p>
    <w:p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bCs/>
          <w:sz w:val="24"/>
          <w:szCs w:val="20"/>
          <w:lang w:eastAsia="tr-TR"/>
        </w:rPr>
        <w:t xml:space="preserve">Şekil </w:t>
      </w:r>
      <w:r w:rsidR="008C0D88">
        <w:rPr>
          <w:rFonts w:ascii="Times New Roman" w:eastAsia="Times New Roman" w:hAnsi="Times New Roman" w:cs="Arial"/>
          <w:bCs/>
          <w:sz w:val="24"/>
          <w:szCs w:val="20"/>
          <w:lang w:eastAsia="tr-TR"/>
        </w:rPr>
        <w:t>2.1</w:t>
      </w:r>
      <w:r w:rsidRPr="0093250E">
        <w:rPr>
          <w:rFonts w:ascii="Times New Roman" w:eastAsia="Times New Roman" w:hAnsi="Times New Roman" w:cs="Arial"/>
          <w:bCs/>
          <w:sz w:val="24"/>
          <w:szCs w:val="20"/>
          <w:lang w:eastAsia="tr-TR"/>
        </w:rPr>
        <w:t>.</w:t>
      </w:r>
      <w:r w:rsidRPr="0093250E">
        <w:rPr>
          <w:rFonts w:ascii="Times New Roman" w:eastAsia="Times New Roman" w:hAnsi="Times New Roman" w:cs="Arial"/>
          <w:sz w:val="24"/>
          <w:szCs w:val="20"/>
          <w:lang w:eastAsia="tr-TR"/>
        </w:rPr>
        <w:t xml:space="preserve"> Ayrık Fourier dönüşümünde örnekleme frekansı çok düşük seçilirse frekans </w:t>
      </w:r>
    </w:p>
    <w:p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sz w:val="24"/>
          <w:szCs w:val="20"/>
          <w:lang w:eastAsia="tr-TR"/>
        </w:rPr>
        <w:t xml:space="preserve">                 spektrumunda üst üste gelmeler olur.</w:t>
      </w:r>
    </w:p>
    <w:p w:rsidR="0093250E" w:rsidRDefault="0093250E" w:rsidP="0093250E">
      <w:pPr>
        <w:rPr>
          <w:rFonts w:ascii="Times New Roman" w:hAnsi="Times New Roman" w:cs="Times New Roman"/>
          <w:sz w:val="24"/>
          <w:szCs w:val="24"/>
        </w:rPr>
      </w:pPr>
    </w:p>
    <w:p w:rsidR="0093250E" w:rsidRDefault="0093250E">
      <w:pPr>
        <w:rPr>
          <w:rFonts w:ascii="Times New Roman" w:hAnsi="Times New Roman" w:cs="Times New Roman"/>
          <w:sz w:val="24"/>
          <w:szCs w:val="24"/>
        </w:rPr>
      </w:pPr>
      <w:r>
        <w:rPr>
          <w:rFonts w:ascii="Times New Roman" w:hAnsi="Times New Roman" w:cs="Times New Roman"/>
          <w:sz w:val="24"/>
          <w:szCs w:val="24"/>
        </w:rPr>
        <w:br w:type="page"/>
      </w:r>
    </w:p>
    <w:p w:rsidR="00AB1E21" w:rsidRPr="003E175B" w:rsidRDefault="00AB1E21" w:rsidP="00AB1E21">
      <w:pPr>
        <w:widowControl w:val="0"/>
        <w:autoSpaceDE w:val="0"/>
        <w:autoSpaceDN w:val="0"/>
        <w:adjustRightInd w:val="0"/>
        <w:spacing w:before="29" w:after="0" w:line="240" w:lineRule="auto"/>
        <w:jc w:val="center"/>
        <w:rPr>
          <w:rFonts w:ascii="Times New Roman" w:hAnsi="Times New Roman" w:cs="Times New Roman"/>
          <w:sz w:val="24"/>
          <w:szCs w:val="24"/>
        </w:rPr>
      </w:pPr>
      <w:r w:rsidRPr="003E175B">
        <w:rPr>
          <w:rFonts w:ascii="Times New Roman" w:hAnsi="Times New Roman" w:cs="Times New Roman"/>
          <w:b/>
          <w:bCs/>
          <w:spacing w:val="1"/>
          <w:w w:val="99"/>
          <w:sz w:val="24"/>
          <w:szCs w:val="24"/>
        </w:rPr>
        <w:lastRenderedPageBreak/>
        <w:t>Ö</w:t>
      </w:r>
      <w:r w:rsidRPr="003E175B">
        <w:rPr>
          <w:rFonts w:ascii="Times New Roman" w:hAnsi="Times New Roman" w:cs="Times New Roman"/>
          <w:b/>
          <w:bCs/>
          <w:spacing w:val="-3"/>
          <w:w w:val="99"/>
          <w:sz w:val="24"/>
          <w:szCs w:val="24"/>
        </w:rPr>
        <w:t>Z</w:t>
      </w:r>
      <w:r w:rsidRPr="003E175B">
        <w:rPr>
          <w:rFonts w:ascii="Times New Roman" w:hAnsi="Times New Roman" w:cs="Times New Roman"/>
          <w:b/>
          <w:bCs/>
          <w:spacing w:val="1"/>
          <w:w w:val="99"/>
          <w:sz w:val="24"/>
          <w:szCs w:val="24"/>
        </w:rPr>
        <w:t>G</w:t>
      </w:r>
      <w:r w:rsidRPr="003E175B">
        <w:rPr>
          <w:rFonts w:ascii="Times New Roman" w:hAnsi="Times New Roman" w:cs="Times New Roman"/>
          <w:b/>
          <w:bCs/>
          <w:w w:val="99"/>
          <w:sz w:val="24"/>
          <w:szCs w:val="24"/>
        </w:rPr>
        <w:t>EÇM</w:t>
      </w:r>
      <w:r w:rsidRPr="003E175B">
        <w:rPr>
          <w:rFonts w:ascii="Times New Roman" w:hAnsi="Times New Roman" w:cs="Times New Roman"/>
          <w:b/>
          <w:bCs/>
          <w:spacing w:val="1"/>
          <w:w w:val="99"/>
          <w:sz w:val="24"/>
          <w:szCs w:val="24"/>
        </w:rPr>
        <w:t>İŞ</w:t>
      </w:r>
    </w:p>
    <w:p w:rsidR="00AB1E21" w:rsidRPr="003E175B" w:rsidRDefault="00AB1E21" w:rsidP="00AB1E21">
      <w:pPr>
        <w:widowControl w:val="0"/>
        <w:autoSpaceDE w:val="0"/>
        <w:autoSpaceDN w:val="0"/>
        <w:adjustRightInd w:val="0"/>
        <w:spacing w:after="0" w:line="200" w:lineRule="exact"/>
        <w:rPr>
          <w:rFonts w:ascii="Times New Roman" w:hAnsi="Times New Roman" w:cs="Times New Roman"/>
          <w:sz w:val="24"/>
          <w:szCs w:val="24"/>
        </w:rPr>
      </w:pPr>
    </w:p>
    <w:p w:rsidR="00AB1E21" w:rsidRPr="003E175B" w:rsidRDefault="00AB1E21" w:rsidP="00AB1E21">
      <w:pPr>
        <w:widowControl w:val="0"/>
        <w:autoSpaceDE w:val="0"/>
        <w:autoSpaceDN w:val="0"/>
        <w:adjustRightInd w:val="0"/>
        <w:spacing w:before="14" w:after="0" w:line="200" w:lineRule="exact"/>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b/>
          <w:bCs/>
          <w:sz w:val="24"/>
          <w:szCs w:val="24"/>
        </w:rPr>
      </w:pPr>
      <w:r w:rsidRPr="003E175B">
        <w:rPr>
          <w:rFonts w:ascii="Times New Roman" w:hAnsi="Times New Roman" w:cs="Times New Roman"/>
          <w:b/>
          <w:bCs/>
          <w:spacing w:val="1"/>
          <w:sz w:val="24"/>
          <w:szCs w:val="24"/>
        </w:rPr>
        <w:t>Ki</w:t>
      </w:r>
      <w:r w:rsidRPr="003E175B">
        <w:rPr>
          <w:rFonts w:ascii="Times New Roman" w:hAnsi="Times New Roman" w:cs="Times New Roman"/>
          <w:b/>
          <w:bCs/>
          <w:sz w:val="24"/>
          <w:szCs w:val="24"/>
        </w:rPr>
        <w:t>şisel</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Bilgiler</w:t>
      </w:r>
    </w:p>
    <w:p w:rsidR="00AB1E21" w:rsidRPr="003E175B" w:rsidRDefault="005B2B5C"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noProof/>
          <w:spacing w:val="1"/>
          <w:sz w:val="24"/>
          <w:szCs w:val="24"/>
          <w:lang w:eastAsia="tr-TR"/>
        </w:rPr>
        <w:drawing>
          <wp:anchor distT="0" distB="0" distL="114300" distR="114300" simplePos="0" relativeHeight="251676672" behindDoc="0" locked="0" layoutInCell="1" allowOverlap="1" wp14:anchorId="434E8949" wp14:editId="36F58339">
            <wp:simplePos x="0" y="0"/>
            <wp:positionH relativeFrom="column">
              <wp:posOffset>4315682</wp:posOffset>
            </wp:positionH>
            <wp:positionV relativeFrom="paragraph">
              <wp:posOffset>13158</wp:posOffset>
            </wp:positionV>
            <wp:extent cx="1123325" cy="1297172"/>
            <wp:effectExtent l="0" t="0" r="63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25599" cy="1299798"/>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E21" w:rsidRPr="003E175B">
        <w:rPr>
          <w:rFonts w:ascii="Times New Roman" w:hAnsi="Times New Roman" w:cs="Times New Roman"/>
          <w:sz w:val="24"/>
          <w:szCs w:val="24"/>
        </w:rPr>
        <w:t>Soyad</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z w:val="24"/>
          <w:szCs w:val="24"/>
        </w:rPr>
        <w:t>,</w:t>
      </w:r>
      <w:r w:rsidR="00AB1E21" w:rsidRPr="003E175B">
        <w:rPr>
          <w:rFonts w:ascii="Times New Roman" w:hAnsi="Times New Roman" w:cs="Times New Roman"/>
          <w:spacing w:val="-7"/>
          <w:sz w:val="24"/>
          <w:szCs w:val="24"/>
        </w:rPr>
        <w:t xml:space="preserve"> </w:t>
      </w:r>
      <w:r w:rsidR="00BC347F">
        <w:rPr>
          <w:rFonts w:ascii="Times New Roman" w:hAnsi="Times New Roman" w:cs="Times New Roman"/>
          <w:sz w:val="24"/>
          <w:szCs w:val="24"/>
        </w:rPr>
        <w:t>adı</w:t>
      </w:r>
      <w:r w:rsidR="00BC347F">
        <w:rPr>
          <w:rFonts w:ascii="Times New Roman" w:hAnsi="Times New Roman" w:cs="Times New Roman"/>
          <w:sz w:val="24"/>
          <w:szCs w:val="24"/>
        </w:rPr>
        <w:tab/>
      </w:r>
      <w:r w:rsidR="00BC347F">
        <w:rPr>
          <w:rFonts w:ascii="Times New Roman" w:hAnsi="Times New Roman" w:cs="Times New Roman"/>
          <w:sz w:val="24"/>
          <w:szCs w:val="24"/>
        </w:rPr>
        <w:tab/>
      </w:r>
      <w:r w:rsidR="00BC347F">
        <w:rPr>
          <w:rFonts w:ascii="Times New Roman" w:hAnsi="Times New Roman" w:cs="Times New Roman"/>
          <w:sz w:val="24"/>
          <w:szCs w:val="24"/>
        </w:rPr>
        <w:tab/>
        <w:t xml:space="preserve">  </w:t>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p>
    <w:p w:rsidR="00AB1E21" w:rsidRPr="003E175B" w:rsidRDefault="00BC347F"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Uyruğu</w:t>
      </w:r>
      <w:r>
        <w:rPr>
          <w:rFonts w:ascii="Times New Roman" w:hAnsi="Times New Roman" w:cs="Times New Roman"/>
          <w:sz w:val="24"/>
          <w:szCs w:val="24"/>
        </w:rPr>
        <w:tab/>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Doğum</w:t>
      </w:r>
      <w:r w:rsidRPr="003E175B">
        <w:rPr>
          <w:rFonts w:ascii="Times New Roman" w:hAnsi="Times New Roman" w:cs="Times New Roman"/>
          <w:spacing w:val="-8"/>
          <w:sz w:val="24"/>
          <w:szCs w:val="24"/>
        </w:rPr>
        <w:t xml:space="preserve"> </w:t>
      </w:r>
      <w:r w:rsidRPr="003E175B">
        <w:rPr>
          <w:rFonts w:ascii="Times New Roman" w:hAnsi="Times New Roman" w:cs="Times New Roman"/>
          <w:sz w:val="24"/>
          <w:szCs w:val="24"/>
        </w:rPr>
        <w:t>tari</w:t>
      </w:r>
      <w:r w:rsidRPr="003E175B">
        <w:rPr>
          <w:rFonts w:ascii="Times New Roman" w:hAnsi="Times New Roman" w:cs="Times New Roman"/>
          <w:spacing w:val="-1"/>
          <w:sz w:val="24"/>
          <w:szCs w:val="24"/>
        </w:rPr>
        <w:t>h</w:t>
      </w:r>
      <w:r w:rsidRPr="003E175B">
        <w:rPr>
          <w:rFonts w:ascii="Times New Roman" w:hAnsi="Times New Roman" w:cs="Times New Roman"/>
          <w:sz w:val="24"/>
          <w:szCs w:val="24"/>
        </w:rPr>
        <w:t>i</w:t>
      </w:r>
      <w:r w:rsidRPr="003E175B">
        <w:rPr>
          <w:rFonts w:ascii="Times New Roman" w:hAnsi="Times New Roman" w:cs="Times New Roman"/>
          <w:spacing w:val="-4"/>
          <w:sz w:val="24"/>
          <w:szCs w:val="24"/>
        </w:rPr>
        <w:t xml:space="preserve"> </w:t>
      </w:r>
      <w:r w:rsidRPr="003E175B">
        <w:rPr>
          <w:rFonts w:ascii="Times New Roman" w:hAnsi="Times New Roman" w:cs="Times New Roman"/>
          <w:sz w:val="24"/>
          <w:szCs w:val="24"/>
        </w:rPr>
        <w:t>ve</w:t>
      </w:r>
      <w:r w:rsidRPr="003E175B">
        <w:rPr>
          <w:rFonts w:ascii="Times New Roman" w:hAnsi="Times New Roman" w:cs="Times New Roman"/>
          <w:spacing w:val="-2"/>
          <w:sz w:val="24"/>
          <w:szCs w:val="24"/>
        </w:rPr>
        <w:t xml:space="preserve"> </w:t>
      </w:r>
      <w:r w:rsidRPr="003E175B">
        <w:rPr>
          <w:rFonts w:ascii="Times New Roman" w:hAnsi="Times New Roman" w:cs="Times New Roman"/>
          <w:sz w:val="24"/>
          <w:szCs w:val="24"/>
        </w:rPr>
        <w:t>yeri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Medeni</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hali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Telefon</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6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Faks</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20"/>
        </w:tabs>
        <w:autoSpaceDE w:val="0"/>
        <w:autoSpaceDN w:val="0"/>
        <w:adjustRightInd w:val="0"/>
        <w:spacing w:after="0"/>
        <w:rPr>
          <w:rFonts w:ascii="Times New Roman" w:hAnsi="Times New Roman" w:cs="Times New Roman"/>
          <w:color w:val="000000"/>
          <w:sz w:val="24"/>
          <w:szCs w:val="24"/>
        </w:rPr>
      </w:pPr>
      <w:r w:rsidRPr="003E175B">
        <w:rPr>
          <w:rFonts w:ascii="Times New Roman" w:hAnsi="Times New Roman" w:cs="Times New Roman"/>
          <w:position w:val="-1"/>
          <w:sz w:val="24"/>
          <w:szCs w:val="24"/>
        </w:rPr>
        <w:t>e-</w:t>
      </w:r>
      <w:r w:rsidRPr="003E175B">
        <w:rPr>
          <w:rFonts w:ascii="Times New Roman" w:hAnsi="Times New Roman" w:cs="Times New Roman"/>
          <w:spacing w:val="-1"/>
          <w:position w:val="-1"/>
          <w:sz w:val="24"/>
          <w:szCs w:val="24"/>
        </w:rPr>
        <w:t>m</w:t>
      </w:r>
      <w:r w:rsidRPr="003E175B">
        <w:rPr>
          <w:rFonts w:ascii="Times New Roman" w:hAnsi="Times New Roman" w:cs="Times New Roman"/>
          <w:spacing w:val="1"/>
          <w:position w:val="-1"/>
          <w:sz w:val="24"/>
          <w:szCs w:val="24"/>
        </w:rPr>
        <w:t>a</w:t>
      </w:r>
      <w:r w:rsidRPr="003E175B">
        <w:rPr>
          <w:rFonts w:ascii="Times New Roman" w:hAnsi="Times New Roman" w:cs="Times New Roman"/>
          <w:position w:val="-1"/>
          <w:sz w:val="24"/>
          <w:szCs w:val="24"/>
        </w:rPr>
        <w:t>il</w:t>
      </w:r>
      <w:r w:rsidRPr="003E175B">
        <w:rPr>
          <w:rFonts w:ascii="Times New Roman" w:hAnsi="Times New Roman" w:cs="Times New Roman"/>
          <w:position w:val="-1"/>
          <w:sz w:val="24"/>
          <w:szCs w:val="24"/>
        </w:rPr>
        <w:tab/>
        <w:t>:</w:t>
      </w:r>
      <w:r w:rsidRPr="003E175B">
        <w:rPr>
          <w:rFonts w:ascii="Times New Roman" w:hAnsi="Times New Roman" w:cs="Times New Roman"/>
          <w:spacing w:val="-1"/>
          <w:position w:val="-1"/>
          <w:sz w:val="24"/>
          <w:szCs w:val="24"/>
        </w:rPr>
        <w:t xml:space="preserve"> </w:t>
      </w:r>
      <w:r w:rsidRPr="003E175B">
        <w:rPr>
          <w:rFonts w:ascii="Times New Roman" w:hAnsi="Times New Roman" w:cs="Times New Roman"/>
          <w:color w:val="0000FF"/>
          <w:spacing w:val="-58"/>
          <w:position w:val="-1"/>
          <w:sz w:val="24"/>
          <w:szCs w:val="24"/>
        </w:rPr>
        <w:t xml:space="preserve"> </w:t>
      </w:r>
    </w:p>
    <w:p w:rsidR="00AB1E21" w:rsidRPr="003E175B" w:rsidRDefault="00AB1E21" w:rsidP="00BC347F">
      <w:pPr>
        <w:widowControl w:val="0"/>
        <w:autoSpaceDE w:val="0"/>
        <w:autoSpaceDN w:val="0"/>
        <w:adjustRightInd w:val="0"/>
        <w:spacing w:before="10" w:after="0"/>
        <w:rPr>
          <w:rFonts w:ascii="Times New Roman" w:hAnsi="Times New Roman" w:cs="Times New Roman"/>
          <w:color w:val="000000"/>
          <w:sz w:val="24"/>
          <w:szCs w:val="24"/>
        </w:rPr>
      </w:pPr>
    </w:p>
    <w:tbl>
      <w:tblPr>
        <w:tblW w:w="7934" w:type="dxa"/>
        <w:tblLayout w:type="fixed"/>
        <w:tblCellMar>
          <w:left w:w="0" w:type="dxa"/>
          <w:right w:w="0" w:type="dxa"/>
        </w:tblCellMar>
        <w:tblLook w:val="0000" w:firstRow="0" w:lastRow="0" w:firstColumn="0" w:lastColumn="0" w:noHBand="0" w:noVBand="0"/>
      </w:tblPr>
      <w:tblGrid>
        <w:gridCol w:w="1769"/>
        <w:gridCol w:w="4204"/>
        <w:gridCol w:w="1961"/>
      </w:tblGrid>
      <w:tr w:rsidR="00AB1E21" w:rsidRPr="003E175B" w:rsidTr="00BC347F">
        <w:trPr>
          <w:trHeight w:hRule="exact" w:val="579"/>
        </w:trPr>
        <w:tc>
          <w:tcPr>
            <w:tcW w:w="1769" w:type="dxa"/>
            <w:tcBorders>
              <w:top w:val="nil"/>
              <w:left w:val="nil"/>
              <w:bottom w:val="nil"/>
              <w:right w:val="nil"/>
            </w:tcBorders>
          </w:tcPr>
          <w:p w:rsidR="00AB1E21" w:rsidRDefault="00AB1E21" w:rsidP="00BC347F">
            <w:pPr>
              <w:widowControl w:val="0"/>
              <w:autoSpaceDE w:val="0"/>
              <w:autoSpaceDN w:val="0"/>
              <w:adjustRightInd w:val="0"/>
              <w:spacing w:before="69" w:after="0"/>
              <w:rPr>
                <w:rFonts w:ascii="Times New Roman" w:hAnsi="Times New Roman" w:cs="Times New Roman"/>
                <w:b/>
                <w:bCs/>
                <w:sz w:val="24"/>
                <w:szCs w:val="24"/>
              </w:rPr>
            </w:pPr>
            <w:r w:rsidRPr="003E175B">
              <w:rPr>
                <w:rFonts w:ascii="Times New Roman" w:hAnsi="Times New Roman" w:cs="Times New Roman"/>
                <w:b/>
                <w:bCs/>
                <w:sz w:val="24"/>
                <w:szCs w:val="24"/>
              </w:rPr>
              <w:t>Eğitim</w:t>
            </w: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3E175B" w:rsidRDefault="003E175B" w:rsidP="00BC347F">
            <w:pPr>
              <w:widowControl w:val="0"/>
              <w:autoSpaceDE w:val="0"/>
              <w:autoSpaceDN w:val="0"/>
              <w:adjustRightInd w:val="0"/>
              <w:spacing w:before="69" w:after="0"/>
              <w:rPr>
                <w:rFonts w:ascii="Times New Roman" w:hAnsi="Times New Roman" w:cs="Times New Roman"/>
                <w:b/>
                <w:bCs/>
                <w:sz w:val="24"/>
                <w:szCs w:val="24"/>
              </w:rPr>
            </w:pPr>
          </w:p>
          <w:p w:rsidR="003E175B" w:rsidRPr="003E175B" w:rsidRDefault="003E175B" w:rsidP="00BC347F">
            <w:pPr>
              <w:widowControl w:val="0"/>
              <w:autoSpaceDE w:val="0"/>
              <w:autoSpaceDN w:val="0"/>
              <w:adjustRightInd w:val="0"/>
              <w:spacing w:before="69" w:after="0"/>
              <w:rPr>
                <w:rFonts w:ascii="Times New Roman" w:hAnsi="Times New Roman" w:cs="Times New Roman"/>
                <w:sz w:val="24"/>
                <w:szCs w:val="24"/>
              </w:rPr>
            </w:pPr>
          </w:p>
        </w:tc>
        <w:tc>
          <w:tcPr>
            <w:tcW w:w="6165" w:type="dxa"/>
            <w:gridSpan w:val="2"/>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tc>
      </w:tr>
      <w:tr w:rsidR="00AB1E21" w:rsidRPr="003E175B" w:rsidTr="00BC347F">
        <w:trPr>
          <w:trHeight w:hRule="exact" w:val="818"/>
        </w:trPr>
        <w:tc>
          <w:tcPr>
            <w:tcW w:w="1769"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Derece</w:t>
            </w: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Yüksek</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lisans</w:t>
            </w:r>
          </w:p>
        </w:tc>
        <w:tc>
          <w:tcPr>
            <w:tcW w:w="4204"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Eğitim</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Birimi</w:t>
            </w:r>
          </w:p>
          <w:p w:rsidR="00AB1E21" w:rsidRDefault="00AB1E21" w:rsidP="00BC347F">
            <w:pPr>
              <w:widowControl w:val="0"/>
              <w:autoSpaceDE w:val="0"/>
              <w:autoSpaceDN w:val="0"/>
              <w:adjustRightInd w:val="0"/>
              <w:spacing w:after="0"/>
              <w:rPr>
                <w:rFonts w:ascii="Times New Roman" w:hAnsi="Times New Roman" w:cs="Times New Roman"/>
                <w:sz w:val="24"/>
                <w:szCs w:val="24"/>
              </w:rPr>
            </w:pPr>
          </w:p>
          <w:p w:rsidR="00905F07" w:rsidRDefault="00905F07" w:rsidP="00BC347F">
            <w:pPr>
              <w:widowControl w:val="0"/>
              <w:autoSpaceDE w:val="0"/>
              <w:autoSpaceDN w:val="0"/>
              <w:adjustRightInd w:val="0"/>
              <w:spacing w:after="0"/>
              <w:rPr>
                <w:rFonts w:ascii="Times New Roman" w:hAnsi="Times New Roman" w:cs="Times New Roman"/>
                <w:sz w:val="24"/>
                <w:szCs w:val="24"/>
              </w:rPr>
            </w:pPr>
          </w:p>
          <w:p w:rsidR="00905F07" w:rsidRPr="003E175B" w:rsidRDefault="00905F07" w:rsidP="00BC347F">
            <w:pPr>
              <w:widowControl w:val="0"/>
              <w:autoSpaceDE w:val="0"/>
              <w:autoSpaceDN w:val="0"/>
              <w:adjustRightInd w:val="0"/>
              <w:spacing w:after="0"/>
              <w:rPr>
                <w:rFonts w:ascii="Times New Roman" w:hAnsi="Times New Roman" w:cs="Times New Roman"/>
                <w:sz w:val="24"/>
                <w:szCs w:val="24"/>
              </w:rPr>
            </w:pPr>
          </w:p>
        </w:tc>
        <w:tc>
          <w:tcPr>
            <w:tcW w:w="1961"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M</w:t>
            </w:r>
            <w:r w:rsidRPr="003E175B">
              <w:rPr>
                <w:rFonts w:ascii="Times New Roman" w:hAnsi="Times New Roman" w:cs="Times New Roman"/>
                <w:b/>
                <w:bCs/>
                <w:spacing w:val="2"/>
                <w:sz w:val="24"/>
                <w:szCs w:val="24"/>
              </w:rPr>
              <w:t>e</w:t>
            </w:r>
            <w:r w:rsidRPr="003E175B">
              <w:rPr>
                <w:rFonts w:ascii="Times New Roman" w:hAnsi="Times New Roman" w:cs="Times New Roman"/>
                <w:b/>
                <w:bCs/>
                <w:spacing w:val="-2"/>
                <w:sz w:val="24"/>
                <w:szCs w:val="24"/>
              </w:rPr>
              <w:t>z</w:t>
            </w:r>
            <w:r w:rsidRPr="003E175B">
              <w:rPr>
                <w:rFonts w:ascii="Times New Roman" w:hAnsi="Times New Roman" w:cs="Times New Roman"/>
                <w:b/>
                <w:bCs/>
                <w:sz w:val="24"/>
                <w:szCs w:val="24"/>
              </w:rPr>
              <w:t>uniyet</w:t>
            </w:r>
            <w:r w:rsidRPr="003E175B">
              <w:rPr>
                <w:rFonts w:ascii="Times New Roman" w:hAnsi="Times New Roman" w:cs="Times New Roman"/>
                <w:b/>
                <w:bCs/>
                <w:spacing w:val="-11"/>
                <w:sz w:val="24"/>
                <w:szCs w:val="24"/>
              </w:rPr>
              <w:t xml:space="preserve"> </w:t>
            </w:r>
            <w:r w:rsidRPr="003E175B">
              <w:rPr>
                <w:rFonts w:ascii="Times New Roman" w:hAnsi="Times New Roman" w:cs="Times New Roman"/>
                <w:b/>
                <w:bCs/>
                <w:sz w:val="24"/>
                <w:szCs w:val="24"/>
              </w:rPr>
              <w:t>tarihi</w:t>
            </w: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tc>
      </w:tr>
      <w:tr w:rsidR="00AB1E21" w:rsidRPr="003E175B" w:rsidTr="00BC347F">
        <w:trPr>
          <w:trHeight w:hRule="exact" w:val="414"/>
        </w:trPr>
        <w:tc>
          <w:tcPr>
            <w:tcW w:w="1769"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Lisans</w:t>
            </w:r>
          </w:p>
        </w:tc>
        <w:tc>
          <w:tcPr>
            <w:tcW w:w="4204"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c>
          <w:tcPr>
            <w:tcW w:w="1961"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r>
      <w:tr w:rsidR="00AB1E21" w:rsidRPr="003E175B" w:rsidTr="00BC347F">
        <w:trPr>
          <w:trHeight w:hRule="exact" w:val="456"/>
        </w:trPr>
        <w:tc>
          <w:tcPr>
            <w:tcW w:w="1769"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Lise</w:t>
            </w:r>
          </w:p>
        </w:tc>
        <w:tc>
          <w:tcPr>
            <w:tcW w:w="4204"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c>
          <w:tcPr>
            <w:tcW w:w="1961"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r>
    </w:tbl>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5B2B5C" w:rsidRPr="005B2B5C" w:rsidRDefault="00AB1E21" w:rsidP="00BC347F">
      <w:pPr>
        <w:widowControl w:val="0"/>
        <w:autoSpaceDE w:val="0"/>
        <w:autoSpaceDN w:val="0"/>
        <w:adjustRightInd w:val="0"/>
        <w:spacing w:before="29" w:after="0" w:line="480" w:lineRule="auto"/>
        <w:rPr>
          <w:rFonts w:ascii="Times New Roman" w:hAnsi="Times New Roman" w:cs="Times New Roman"/>
          <w:b/>
          <w:bCs/>
          <w:sz w:val="24"/>
          <w:szCs w:val="24"/>
        </w:rPr>
      </w:pPr>
      <w:r w:rsidRPr="003E175B">
        <w:rPr>
          <w:rFonts w:ascii="Times New Roman" w:hAnsi="Times New Roman" w:cs="Times New Roman"/>
          <w:b/>
          <w:bCs/>
          <w:sz w:val="24"/>
          <w:szCs w:val="24"/>
        </w:rPr>
        <w:t>İş</w:t>
      </w:r>
      <w:r w:rsidRPr="003E175B">
        <w:rPr>
          <w:rFonts w:ascii="Times New Roman" w:hAnsi="Times New Roman" w:cs="Times New Roman"/>
          <w:b/>
          <w:bCs/>
          <w:spacing w:val="-2"/>
          <w:sz w:val="24"/>
          <w:szCs w:val="24"/>
        </w:rPr>
        <w:t xml:space="preserve"> </w:t>
      </w:r>
      <w:r w:rsidRPr="003E175B">
        <w:rPr>
          <w:rFonts w:ascii="Times New Roman" w:hAnsi="Times New Roman" w:cs="Times New Roman"/>
          <w:b/>
          <w:bCs/>
          <w:sz w:val="24"/>
          <w:szCs w:val="24"/>
        </w:rPr>
        <w:t>Deneyimi</w:t>
      </w:r>
    </w:p>
    <w:p w:rsidR="00AB1E21" w:rsidRPr="003E175B" w:rsidRDefault="00AB1E21" w:rsidP="00BC347F">
      <w:pPr>
        <w:widowControl w:val="0"/>
        <w:tabs>
          <w:tab w:val="left" w:pos="2740"/>
          <w:tab w:val="left" w:pos="6804"/>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w:t>
      </w:r>
      <w:r w:rsidRPr="003E175B">
        <w:rPr>
          <w:rFonts w:ascii="Times New Roman" w:hAnsi="Times New Roman" w:cs="Times New Roman"/>
          <w:b/>
          <w:bCs/>
          <w:spacing w:val="1"/>
          <w:sz w:val="24"/>
          <w:szCs w:val="24"/>
        </w:rPr>
        <w:t>ı</w:t>
      </w:r>
      <w:r w:rsidR="00BC347F">
        <w:rPr>
          <w:rFonts w:ascii="Times New Roman" w:hAnsi="Times New Roman" w:cs="Times New Roman"/>
          <w:b/>
          <w:bCs/>
          <w:sz w:val="24"/>
          <w:szCs w:val="24"/>
        </w:rPr>
        <w:t xml:space="preserve">l                          </w:t>
      </w:r>
      <w:r w:rsidR="003E175B">
        <w:rPr>
          <w:rFonts w:ascii="Times New Roman" w:hAnsi="Times New Roman" w:cs="Times New Roman"/>
          <w:b/>
          <w:bCs/>
          <w:sz w:val="24"/>
          <w:szCs w:val="24"/>
        </w:rPr>
        <w:t xml:space="preserve">Yer                                        </w:t>
      </w:r>
      <w:r w:rsidR="00BC347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 </w:t>
      </w:r>
      <w:r w:rsidR="00BC347F">
        <w:rPr>
          <w:rFonts w:ascii="Times New Roman" w:hAnsi="Times New Roman" w:cs="Times New Roman"/>
          <w:b/>
          <w:bCs/>
          <w:sz w:val="24"/>
          <w:szCs w:val="24"/>
        </w:rPr>
        <w:t xml:space="preserve"> </w:t>
      </w:r>
      <w:r w:rsidRPr="003E175B">
        <w:rPr>
          <w:rFonts w:ascii="Times New Roman" w:hAnsi="Times New Roman" w:cs="Times New Roman"/>
          <w:b/>
          <w:bCs/>
          <w:sz w:val="24"/>
          <w:szCs w:val="24"/>
        </w:rPr>
        <w:t>Görev</w:t>
      </w:r>
    </w:p>
    <w:p w:rsidR="00AB1E21" w:rsidRDefault="00AB1E21" w:rsidP="00BC347F">
      <w:pPr>
        <w:widowControl w:val="0"/>
        <w:autoSpaceDE w:val="0"/>
        <w:autoSpaceDN w:val="0"/>
        <w:adjustRightInd w:val="0"/>
        <w:spacing w:before="4" w:after="0"/>
        <w:rPr>
          <w:rFonts w:ascii="Times New Roman" w:hAnsi="Times New Roman" w:cs="Times New Roman"/>
          <w:sz w:val="24"/>
          <w:szCs w:val="24"/>
        </w:rPr>
      </w:pPr>
    </w:p>
    <w:p w:rsidR="009A70F9" w:rsidRPr="003E175B" w:rsidRDefault="009A70F9" w:rsidP="00BC347F">
      <w:pPr>
        <w:widowControl w:val="0"/>
        <w:autoSpaceDE w:val="0"/>
        <w:autoSpaceDN w:val="0"/>
        <w:adjustRightInd w:val="0"/>
        <w:spacing w:before="4"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Yabancı</w:t>
      </w:r>
      <w:r w:rsidRPr="003E175B">
        <w:rPr>
          <w:rFonts w:ascii="Times New Roman" w:hAnsi="Times New Roman" w:cs="Times New Roman"/>
          <w:b/>
          <w:bCs/>
          <w:spacing w:val="-9"/>
          <w:sz w:val="24"/>
          <w:szCs w:val="24"/>
        </w:rPr>
        <w:t xml:space="preserve"> </w:t>
      </w:r>
      <w:r w:rsidRPr="003E175B">
        <w:rPr>
          <w:rFonts w:ascii="Times New Roman" w:hAnsi="Times New Roman" w:cs="Times New Roman"/>
          <w:b/>
          <w:bCs/>
          <w:sz w:val="24"/>
          <w:szCs w:val="24"/>
        </w:rPr>
        <w:t>Dil</w:t>
      </w: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z w:val="24"/>
          <w:szCs w:val="24"/>
        </w:rPr>
        <w:t>Yay</w:t>
      </w:r>
      <w:r w:rsidRPr="003E175B">
        <w:rPr>
          <w:rFonts w:ascii="Times New Roman" w:hAnsi="Times New Roman" w:cs="Times New Roman"/>
          <w:b/>
          <w:bCs/>
          <w:spacing w:val="1"/>
          <w:sz w:val="24"/>
          <w:szCs w:val="24"/>
        </w:rPr>
        <w:t>ı</w:t>
      </w:r>
      <w:r w:rsidR="005B2B5C">
        <w:rPr>
          <w:rFonts w:ascii="Times New Roman" w:hAnsi="Times New Roman" w:cs="Times New Roman"/>
          <w:b/>
          <w:bCs/>
          <w:sz w:val="24"/>
          <w:szCs w:val="24"/>
        </w:rPr>
        <w:t>nlar</w:t>
      </w:r>
    </w:p>
    <w:p w:rsidR="00AB1E21" w:rsidRPr="003E175B" w:rsidRDefault="00BC347F" w:rsidP="00BC347F">
      <w:pPr>
        <w:widowControl w:val="0"/>
        <w:autoSpaceDE w:val="0"/>
        <w:autoSpaceDN w:val="0"/>
        <w:adjustRightInd w:val="0"/>
        <w:spacing w:after="0"/>
        <w:ind w:hanging="357"/>
        <w:rPr>
          <w:rFonts w:ascii="Times New Roman" w:hAnsi="Times New Roman" w:cs="Times New Roman"/>
          <w:sz w:val="24"/>
          <w:szCs w:val="24"/>
        </w:rPr>
      </w:pPr>
      <w:r>
        <w:rPr>
          <w:rFonts w:ascii="Times New Roman" w:hAnsi="Times New Roman" w:cs="Times New Roman"/>
          <w:sz w:val="24"/>
          <w:szCs w:val="24"/>
        </w:rPr>
        <w:t xml:space="preserve">       </w:t>
      </w:r>
      <w:r w:rsidR="00905F07">
        <w:rPr>
          <w:rFonts w:ascii="Times New Roman" w:hAnsi="Times New Roman" w:cs="Times New Roman"/>
          <w:sz w:val="24"/>
          <w:szCs w:val="24"/>
        </w:rPr>
        <w:t>-</w:t>
      </w:r>
    </w:p>
    <w:p w:rsidR="00AB1E21" w:rsidRPr="003E175B" w:rsidRDefault="00AB1E21" w:rsidP="00BC347F">
      <w:pPr>
        <w:widowControl w:val="0"/>
        <w:autoSpaceDE w:val="0"/>
        <w:autoSpaceDN w:val="0"/>
        <w:adjustRightInd w:val="0"/>
        <w:spacing w:before="2"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pacing w:val="1"/>
          <w:sz w:val="24"/>
          <w:szCs w:val="24"/>
        </w:rPr>
        <w:t>H</w:t>
      </w:r>
      <w:r w:rsidRPr="003E175B">
        <w:rPr>
          <w:rFonts w:ascii="Times New Roman" w:hAnsi="Times New Roman" w:cs="Times New Roman"/>
          <w:b/>
          <w:bCs/>
          <w:sz w:val="24"/>
          <w:szCs w:val="24"/>
        </w:rPr>
        <w:t>o</w:t>
      </w:r>
      <w:r w:rsidRPr="003E175B">
        <w:rPr>
          <w:rFonts w:ascii="Times New Roman" w:hAnsi="Times New Roman" w:cs="Times New Roman"/>
          <w:b/>
          <w:bCs/>
          <w:spacing w:val="-1"/>
          <w:sz w:val="24"/>
          <w:szCs w:val="24"/>
        </w:rPr>
        <w:t>b</w:t>
      </w:r>
      <w:r w:rsidRPr="003E175B">
        <w:rPr>
          <w:rFonts w:ascii="Times New Roman" w:hAnsi="Times New Roman" w:cs="Times New Roman"/>
          <w:b/>
          <w:bCs/>
          <w:spacing w:val="1"/>
          <w:sz w:val="24"/>
          <w:szCs w:val="24"/>
        </w:rPr>
        <w:t>il</w:t>
      </w:r>
      <w:r w:rsidRPr="003E175B">
        <w:rPr>
          <w:rFonts w:ascii="Times New Roman" w:hAnsi="Times New Roman" w:cs="Times New Roman"/>
          <w:b/>
          <w:bCs/>
          <w:spacing w:val="-1"/>
          <w:sz w:val="24"/>
          <w:szCs w:val="24"/>
        </w:rPr>
        <w:t>er</w:t>
      </w:r>
    </w:p>
    <w:p w:rsidR="00892C2A" w:rsidRDefault="00467F34" w:rsidP="00892C2A">
      <w:pPr>
        <w:pStyle w:val="DizinBal"/>
        <w:keepNext/>
        <w:tabs>
          <w:tab w:val="right" w:leader="dot" w:pos="2445"/>
        </w:tabs>
        <w:spacing w:before="0"/>
        <w:rPr>
          <w:rFonts w:ascii="Times New Roman" w:hAnsi="Times New Roman" w:cs="Times New Roman"/>
          <w:sz w:val="24"/>
          <w:szCs w:val="24"/>
        </w:rPr>
        <w:sectPr w:rsidR="00892C2A" w:rsidSect="009D5184">
          <w:headerReference w:type="even" r:id="rId28"/>
          <w:type w:val="continuous"/>
          <w:pgSz w:w="11900" w:h="16840"/>
          <w:pgMar w:top="1701" w:right="1559" w:bottom="1134" w:left="1559" w:header="1134" w:footer="0" w:gutter="0"/>
          <w:pgNumType w:start="32"/>
          <w:cols w:space="708"/>
          <w:noEndnote/>
          <w:docGrid w:linePitch="299"/>
        </w:sectPr>
      </w:pPr>
      <w:r>
        <w:rPr>
          <w:rFonts w:ascii="Times New Roman" w:hAnsi="Times New Roman" w:cs="Times New Roman"/>
          <w:sz w:val="24"/>
          <w:szCs w:val="24"/>
        </w:rPr>
        <w:br w:type="page"/>
      </w:r>
    </w:p>
    <w:p w:rsidR="00892C2A" w:rsidRPr="00892C2A" w:rsidRDefault="00892C2A" w:rsidP="00892C2A">
      <w:pPr>
        <w:pStyle w:val="DizinBal"/>
        <w:keepNext/>
        <w:tabs>
          <w:tab w:val="right" w:leader="dot" w:pos="2445"/>
        </w:tabs>
        <w:spacing w:before="0"/>
        <w:rPr>
          <w:rFonts w:ascii="Calibri" w:eastAsia="Times New Roman" w:hAnsi="Calibri" w:cs="Arial"/>
          <w:noProof/>
          <w:lang w:eastAsia="tr-TR"/>
        </w:rPr>
      </w:pPr>
      <w:r w:rsidRPr="00892C2A">
        <w:rPr>
          <w:rFonts w:ascii="Times New Roman" w:eastAsia="Times New Roman" w:hAnsi="Times New Roman" w:cs="Calibri"/>
          <w:noProof/>
          <w:lang w:eastAsia="tr-TR"/>
        </w:rPr>
        <w:lastRenderedPageBreak/>
        <w:t>A</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z w:val="18"/>
          <w:szCs w:val="18"/>
          <w:lang w:eastAsia="tr-TR"/>
        </w:rPr>
        <w:t>Abstract</w:t>
      </w:r>
      <w:r w:rsidRPr="00892C2A">
        <w:rPr>
          <w:rFonts w:ascii="Times New Roman" w:eastAsia="Times New Roman" w:hAnsi="Times New Roman" w:cs="Calibri"/>
          <w:noProof/>
          <w:sz w:val="18"/>
          <w:szCs w:val="18"/>
          <w:lang w:eastAsia="tr-TR"/>
        </w:rPr>
        <w:t xml:space="preserve"> · 25, 66, 68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Alıntılar · 14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Alt Bölümler · 10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APA · 35, 45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rPr>
        <w:t>Araştırma</w:t>
      </w:r>
      <w:r w:rsidRPr="00892C2A">
        <w:rPr>
          <w:rFonts w:ascii="Times New Roman" w:eastAsia="Times New Roman" w:hAnsi="Times New Roman" w:cs="Calibri"/>
          <w:noProof/>
          <w:sz w:val="18"/>
          <w:szCs w:val="18"/>
          <w:lang w:eastAsia="tr-TR"/>
        </w:rPr>
        <w:t xml:space="preserve"> · 30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noProof/>
          <w:color w:val="000000"/>
          <w:sz w:val="18"/>
          <w:szCs w:val="18"/>
          <w:lang w:eastAsia="tr-TR"/>
        </w:rPr>
        <w:t>Arial</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B</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Bak</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pacing w:val="-1"/>
          <w:sz w:val="18"/>
          <w:szCs w:val="18"/>
          <w:lang w:eastAsia="tr-TR"/>
        </w:rPr>
        <w:t>nı</w:t>
      </w:r>
      <w:r w:rsidRPr="00892C2A">
        <w:rPr>
          <w:rFonts w:ascii="Times New Roman" w:eastAsia="Times New Roman" w:hAnsi="Times New Roman" w:cs="Calibri"/>
          <w:noProof/>
          <w:sz w:val="18"/>
          <w:szCs w:val="18"/>
          <w:lang w:eastAsia="tr-TR"/>
        </w:rPr>
        <w:t>z · 23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Baskı · 36, 42</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w:t>
      </w:r>
      <w:r w:rsidRPr="00892C2A">
        <w:rPr>
          <w:rFonts w:ascii="Times New Roman" w:eastAsia="Times New Roman" w:hAnsi="Times New Roman" w:cs="Calibri"/>
          <w:noProof/>
          <w:spacing w:val="-1"/>
          <w:sz w:val="18"/>
          <w:szCs w:val="18"/>
          <w:lang w:eastAsia="tr-TR"/>
        </w:rPr>
        <w:t>ş</w:t>
      </w:r>
      <w:r w:rsidRPr="00892C2A">
        <w:rPr>
          <w:rFonts w:ascii="Times New Roman" w:eastAsia="Times New Roman" w:hAnsi="Times New Roman" w:cs="Calibri"/>
          <w:noProof/>
          <w:spacing w:val="1"/>
          <w:sz w:val="18"/>
          <w:szCs w:val="18"/>
          <w:lang w:eastAsia="tr-TR"/>
        </w:rPr>
        <w:t>l</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z w:val="18"/>
          <w:szCs w:val="18"/>
          <w:lang w:eastAsia="tr-TR"/>
        </w:rPr>
        <w:t>k · 10, 15, 20, 29, 31, 34, 40,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bölü</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6, 31, 47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C</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CD · 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Cilt</w:t>
      </w:r>
      <w:r w:rsidRPr="00892C2A">
        <w:rPr>
          <w:rFonts w:ascii="Times New Roman" w:eastAsia="Times New Roman" w:hAnsi="Times New Roman" w:cs="Calibri"/>
          <w:noProof/>
          <w:sz w:val="18"/>
          <w:szCs w:val="18"/>
          <w:lang w:eastAsia="tr-TR"/>
        </w:rPr>
        <w:t xml:space="preserve"> · 8</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Ç</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çizelge</w:t>
      </w:r>
      <w:r w:rsidRPr="00892C2A">
        <w:rPr>
          <w:rFonts w:ascii="Times New Roman" w:eastAsia="Times New Roman" w:hAnsi="Times New Roman" w:cs="Calibri"/>
          <w:noProof/>
          <w:sz w:val="18"/>
          <w:szCs w:val="18"/>
          <w:lang w:eastAsia="tr-TR"/>
        </w:rPr>
        <w:t xml:space="preserve"> · 4, 19, 20, 21, 23, 25, 28, 47, 81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Çizelge · 9, 27, 70, 71, 72, 73, 74, 75, 76, 77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D</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Dipnot · 18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Dizin · 50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Doğrudan aktarma · 15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Dolaylı aktarma · 16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E</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EKLER · 6, 20, 47, 49, 51, 69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pacing w:val="-1"/>
          <w:sz w:val="18"/>
          <w:szCs w:val="18"/>
          <w:lang w:eastAsia="tr-TR"/>
        </w:rPr>
        <w:t>Eş</w:t>
      </w:r>
      <w:r w:rsidRPr="00892C2A">
        <w:rPr>
          <w:rFonts w:ascii="Times New Roman" w:eastAsia="Times New Roman" w:hAnsi="Times New Roman" w:cs="Calibri"/>
          <w:noProof/>
          <w:sz w:val="18"/>
          <w:szCs w:val="18"/>
          <w:lang w:eastAsia="tr-TR"/>
        </w:rPr>
        <w:t>itli</w:t>
      </w:r>
      <w:r w:rsidRPr="00892C2A">
        <w:rPr>
          <w:rFonts w:ascii="Times New Roman" w:eastAsia="Times New Roman" w:hAnsi="Times New Roman" w:cs="Calibri"/>
          <w:noProof/>
          <w:spacing w:val="-1"/>
          <w:sz w:val="18"/>
          <w:szCs w:val="18"/>
          <w:lang w:eastAsia="tr-TR"/>
        </w:rPr>
        <w:t>k</w:t>
      </w:r>
      <w:r w:rsidRPr="00892C2A">
        <w:rPr>
          <w:rFonts w:ascii="Times New Roman" w:eastAsia="Times New Roman" w:hAnsi="Times New Roman" w:cs="Calibri"/>
          <w:noProof/>
          <w:sz w:val="18"/>
          <w:szCs w:val="18"/>
          <w:lang w:eastAsia="tr-TR"/>
        </w:rPr>
        <w:t xml:space="preserve"> · 20, 21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Etik</w:t>
      </w:r>
      <w:r w:rsidRPr="00892C2A">
        <w:rPr>
          <w:rFonts w:ascii="Times New Roman" w:eastAsia="Times New Roman" w:hAnsi="Times New Roman" w:cs="Calibri"/>
          <w:noProof/>
          <w:sz w:val="18"/>
          <w:szCs w:val="18"/>
          <w:lang w:eastAsia="tr-TR"/>
        </w:rPr>
        <w:t xml:space="preserve"> · 9, 25</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F</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Format · 4, 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for</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ü</w:t>
      </w:r>
      <w:r w:rsidRPr="00892C2A">
        <w:rPr>
          <w:rFonts w:ascii="Times New Roman" w:eastAsia="Times New Roman" w:hAnsi="Times New Roman" w:cs="Calibri"/>
          <w:noProof/>
          <w:spacing w:val="2"/>
          <w:sz w:val="18"/>
          <w:szCs w:val="18"/>
          <w:lang w:eastAsia="tr-TR"/>
        </w:rPr>
        <w:t>l</w:t>
      </w:r>
      <w:r w:rsidRPr="00892C2A">
        <w:rPr>
          <w:rFonts w:ascii="Times New Roman" w:eastAsia="Times New Roman" w:hAnsi="Times New Roman" w:cs="Calibri"/>
          <w:noProof/>
          <w:sz w:val="18"/>
          <w:szCs w:val="18"/>
          <w:lang w:eastAsia="tr-TR"/>
        </w:rPr>
        <w:t xml:space="preserve"> · 20, 25</w:t>
      </w:r>
    </w:p>
    <w:p w:rsidR="00892C2A" w:rsidRPr="00892C2A" w:rsidRDefault="00892C2A" w:rsidP="00892C2A">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lastRenderedPageBreak/>
        <w:t>G</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Giriş · 2, 4, 5, 9, 29, 31, 80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Görüntü · 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grafik</w:t>
      </w:r>
      <w:r w:rsidRPr="00892C2A">
        <w:rPr>
          <w:rFonts w:ascii="Times New Roman" w:eastAsia="Times New Roman" w:hAnsi="Times New Roman" w:cs="Calibri"/>
          <w:noProof/>
          <w:sz w:val="18"/>
          <w:szCs w:val="18"/>
          <w:lang w:eastAsia="tr-TR"/>
        </w:rPr>
        <w:t xml:space="preserve"> · 4, 20, 25</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H</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Harit</w:t>
      </w:r>
      <w:r w:rsidRPr="00892C2A">
        <w:rPr>
          <w:rFonts w:ascii="Times New Roman" w:eastAsia="Times New Roman" w:hAnsi="Times New Roman" w:cs="Calibri"/>
          <w:noProof/>
          <w:color w:val="000000"/>
          <w:spacing w:val="-1"/>
          <w:sz w:val="18"/>
          <w:szCs w:val="18"/>
          <w:lang w:eastAsia="tr-TR"/>
        </w:rPr>
        <w:t>a</w:t>
      </w:r>
      <w:r w:rsidRPr="00892C2A">
        <w:rPr>
          <w:rFonts w:ascii="Times New Roman" w:eastAsia="Times New Roman" w:hAnsi="Times New Roman" w:cs="Calibri"/>
          <w:noProof/>
          <w:sz w:val="18"/>
          <w:szCs w:val="18"/>
          <w:lang w:eastAsia="tr-TR"/>
        </w:rPr>
        <w:t xml:space="preserve"> · 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Haritalar · 27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İ</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iCs/>
          <w:noProof/>
          <w:color w:val="000000"/>
          <w:spacing w:val="1"/>
          <w:sz w:val="18"/>
          <w:szCs w:val="18"/>
          <w:lang w:eastAsia="tr-TR"/>
        </w:rPr>
        <w:t>İ</w:t>
      </w:r>
      <w:r w:rsidRPr="00892C2A">
        <w:rPr>
          <w:rFonts w:ascii="Times New Roman" w:eastAsia="Times New Roman" w:hAnsi="Times New Roman" w:cs="Calibri"/>
          <w:i/>
          <w:iCs/>
          <w:noProof/>
          <w:color w:val="000000"/>
          <w:sz w:val="18"/>
          <w:szCs w:val="18"/>
          <w:lang w:eastAsia="tr-TR"/>
        </w:rPr>
        <w:t>lk</w:t>
      </w:r>
      <w:r w:rsidRPr="00892C2A">
        <w:rPr>
          <w:rFonts w:ascii="Times New Roman" w:eastAsia="Times New Roman" w:hAnsi="Times New Roman" w:cs="Calibri"/>
          <w:i/>
          <w:iCs/>
          <w:noProof/>
          <w:color w:val="000000"/>
          <w:spacing w:val="7"/>
          <w:sz w:val="18"/>
          <w:szCs w:val="18"/>
          <w:lang w:eastAsia="tr-TR"/>
        </w:rPr>
        <w:t xml:space="preserve"> </w:t>
      </w:r>
      <w:r w:rsidRPr="00892C2A">
        <w:rPr>
          <w:rFonts w:ascii="Times New Roman" w:eastAsia="Times New Roman" w:hAnsi="Times New Roman" w:cs="Calibri"/>
          <w:i/>
          <w:iCs/>
          <w:noProof/>
          <w:color w:val="000000"/>
          <w:sz w:val="18"/>
          <w:szCs w:val="18"/>
          <w:lang w:eastAsia="tr-TR"/>
        </w:rPr>
        <w:t>kontro</w:t>
      </w:r>
      <w:r w:rsidRPr="00892C2A">
        <w:rPr>
          <w:rFonts w:ascii="Times New Roman" w:eastAsia="Times New Roman" w:hAnsi="Times New Roman" w:cs="Calibri"/>
          <w:i/>
          <w:iCs/>
          <w:noProof/>
          <w:color w:val="000000"/>
          <w:spacing w:val="1"/>
          <w:sz w:val="18"/>
          <w:szCs w:val="18"/>
          <w:lang w:eastAsia="tr-TR"/>
        </w:rPr>
        <w:t>l</w:t>
      </w:r>
      <w:r w:rsidRPr="00892C2A">
        <w:rPr>
          <w:rFonts w:ascii="Times New Roman" w:eastAsia="Times New Roman" w:hAnsi="Times New Roman" w:cs="Calibri"/>
          <w:noProof/>
          <w:sz w:val="18"/>
          <w:szCs w:val="18"/>
          <w:lang w:eastAsia="tr-TR"/>
        </w:rPr>
        <w:t xml:space="preserve"> · 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indis</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pacing w:val="1"/>
          <w:sz w:val="18"/>
          <w:szCs w:val="18"/>
          <w:lang w:eastAsia="tr-TR"/>
        </w:rPr>
        <w:t>İ</w:t>
      </w:r>
      <w:r w:rsidRPr="00892C2A">
        <w:rPr>
          <w:rFonts w:ascii="Times New Roman" w:eastAsia="Times New Roman" w:hAnsi="Times New Roman" w:cs="Calibri"/>
          <w:noProof/>
          <w:color w:val="000000"/>
          <w:sz w:val="18"/>
          <w:szCs w:val="18"/>
          <w:lang w:eastAsia="tr-TR"/>
        </w:rPr>
        <w:t>spat</w:t>
      </w:r>
      <w:r w:rsidRPr="00892C2A">
        <w:rPr>
          <w:rFonts w:ascii="Times New Roman" w:eastAsia="Times New Roman" w:hAnsi="Times New Roman" w:cs="Calibri"/>
          <w:noProof/>
          <w:sz w:val="18"/>
          <w:szCs w:val="18"/>
          <w:lang w:eastAsia="tr-TR"/>
        </w:rPr>
        <w:t xml:space="preserve"> · 11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K</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Kabul ve Onay · 25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Kaynak · 11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Kenar Boşlukları · 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iCs/>
          <w:noProof/>
          <w:sz w:val="18"/>
          <w:szCs w:val="18"/>
          <w:lang w:eastAsia="tr-TR"/>
        </w:rPr>
        <w:t>Key</w:t>
      </w:r>
      <w:r w:rsidRPr="00892C2A">
        <w:rPr>
          <w:rFonts w:ascii="Times New Roman" w:eastAsia="Times New Roman" w:hAnsi="Times New Roman" w:cs="Calibri"/>
          <w:i/>
          <w:iCs/>
          <w:noProof/>
          <w:spacing w:val="34"/>
          <w:sz w:val="18"/>
          <w:szCs w:val="18"/>
          <w:lang w:eastAsia="tr-TR"/>
        </w:rPr>
        <w:t xml:space="preserve"> </w:t>
      </w:r>
      <w:r w:rsidRPr="00892C2A">
        <w:rPr>
          <w:rFonts w:ascii="Times New Roman" w:eastAsia="Times New Roman" w:hAnsi="Times New Roman" w:cs="Calibri"/>
          <w:i/>
          <w:iCs/>
          <w:noProof/>
          <w:sz w:val="18"/>
          <w:szCs w:val="18"/>
          <w:lang w:eastAsia="tr-TR"/>
        </w:rPr>
        <w:t>W</w:t>
      </w:r>
      <w:r w:rsidRPr="00892C2A">
        <w:rPr>
          <w:rFonts w:ascii="Times New Roman" w:eastAsia="Times New Roman" w:hAnsi="Times New Roman" w:cs="Calibri"/>
          <w:i/>
          <w:iCs/>
          <w:noProof/>
          <w:spacing w:val="-1"/>
          <w:sz w:val="18"/>
          <w:szCs w:val="18"/>
          <w:lang w:eastAsia="tr-TR"/>
        </w:rPr>
        <w:t>o</w:t>
      </w:r>
      <w:r w:rsidRPr="00892C2A">
        <w:rPr>
          <w:rFonts w:ascii="Times New Roman" w:eastAsia="Times New Roman" w:hAnsi="Times New Roman" w:cs="Calibri"/>
          <w:i/>
          <w:iCs/>
          <w:noProof/>
          <w:sz w:val="18"/>
          <w:szCs w:val="18"/>
          <w:lang w:eastAsia="tr-TR"/>
        </w:rPr>
        <w:t>rds</w:t>
      </w:r>
      <w:r w:rsidRPr="00892C2A">
        <w:rPr>
          <w:rFonts w:ascii="Times New Roman" w:eastAsia="Times New Roman" w:hAnsi="Times New Roman" w:cs="Calibri"/>
          <w:noProof/>
          <w:sz w:val="18"/>
          <w:szCs w:val="18"/>
          <w:lang w:eastAsia="tr-TR"/>
        </w:rPr>
        <w:t xml:space="preserve"> · 25, 65, 66</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z w:val="18"/>
          <w:szCs w:val="18"/>
          <w:lang w:eastAsia="tr-TR"/>
        </w:rPr>
        <w:t>lavuz · 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L</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L</w:t>
      </w:r>
      <w:r w:rsidRPr="00892C2A">
        <w:rPr>
          <w:rFonts w:ascii="Times New Roman" w:eastAsia="Times New Roman" w:hAnsi="Times New Roman" w:cs="Calibri"/>
          <w:noProof/>
          <w:color w:val="000000"/>
          <w:spacing w:val="2"/>
          <w:sz w:val="18"/>
          <w:szCs w:val="18"/>
          <w:lang w:eastAsia="tr-TR"/>
        </w:rPr>
        <w:t>e</w:t>
      </w:r>
      <w:r w:rsidRPr="00892C2A">
        <w:rPr>
          <w:rFonts w:ascii="Times New Roman" w:eastAsia="Times New Roman" w:hAnsi="Times New Roman" w:cs="Calibri"/>
          <w:noProof/>
          <w:color w:val="000000"/>
          <w:sz w:val="18"/>
          <w:szCs w:val="18"/>
          <w:lang w:eastAsia="tr-TR"/>
        </w:rPr>
        <w:t>m</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color w:val="000000"/>
          <w:sz w:val="18"/>
          <w:szCs w:val="18"/>
          <w:lang w:eastAsia="tr-TR"/>
        </w:rPr>
        <w:t>a</w:t>
      </w:r>
      <w:r w:rsidRPr="00892C2A">
        <w:rPr>
          <w:rFonts w:ascii="Times New Roman" w:eastAsia="Times New Roman" w:hAnsi="Times New Roman" w:cs="Calibri"/>
          <w:noProof/>
          <w:sz w:val="18"/>
          <w:szCs w:val="18"/>
          <w:lang w:eastAsia="tr-TR"/>
        </w:rPr>
        <w:t xml:space="preserve"> · 11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literatür · 11, 14, 29</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N</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Numaralandırılma · 9, 11, 20</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O</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Onay</w:t>
      </w:r>
      <w:r w:rsidRPr="00892C2A">
        <w:rPr>
          <w:rFonts w:ascii="Times New Roman" w:eastAsia="Times New Roman" w:hAnsi="Times New Roman" w:cs="Calibri"/>
          <w:noProof/>
          <w:sz w:val="18"/>
          <w:szCs w:val="18"/>
          <w:lang w:eastAsia="tr-TR"/>
        </w:rPr>
        <w:t xml:space="preserve"> · 2, 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Ondalık Say</w:t>
      </w:r>
      <w:r w:rsidRPr="00892C2A">
        <w:rPr>
          <w:rFonts w:ascii="Times New Roman" w:eastAsia="Times New Roman" w:hAnsi="Times New Roman" w:cs="Calibri"/>
          <w:noProof/>
          <w:color w:val="000000"/>
          <w:spacing w:val="1"/>
          <w:sz w:val="18"/>
          <w:szCs w:val="18"/>
          <w:lang w:eastAsia="tr-TR"/>
        </w:rPr>
        <w:t>ı</w:t>
      </w:r>
      <w:r w:rsidRPr="00892C2A">
        <w:rPr>
          <w:rFonts w:ascii="Times New Roman" w:eastAsia="Times New Roman" w:hAnsi="Times New Roman" w:cs="Calibri"/>
          <w:noProof/>
          <w:color w:val="000000"/>
          <w:sz w:val="18"/>
          <w:szCs w:val="18"/>
          <w:lang w:eastAsia="tr-TR"/>
        </w:rPr>
        <w:t>l</w:t>
      </w:r>
      <w:r w:rsidRPr="00892C2A">
        <w:rPr>
          <w:rFonts w:ascii="Times New Roman" w:eastAsia="Times New Roman" w:hAnsi="Times New Roman" w:cs="Calibri"/>
          <w:noProof/>
          <w:color w:val="000000"/>
          <w:spacing w:val="-1"/>
          <w:sz w:val="18"/>
          <w:szCs w:val="18"/>
          <w:lang w:eastAsia="tr-TR"/>
        </w:rPr>
        <w:t>a</w:t>
      </w:r>
      <w:r w:rsidRPr="00892C2A">
        <w:rPr>
          <w:rFonts w:ascii="Times New Roman" w:eastAsia="Times New Roman" w:hAnsi="Times New Roman" w:cs="Calibri"/>
          <w:noProof/>
          <w:color w:val="000000"/>
          <w:sz w:val="18"/>
          <w:szCs w:val="18"/>
          <w:lang w:eastAsia="tr-TR"/>
        </w:rPr>
        <w:t>r</w:t>
      </w:r>
      <w:r w:rsidRPr="00892C2A">
        <w:rPr>
          <w:rFonts w:ascii="Times New Roman" w:eastAsia="Times New Roman" w:hAnsi="Times New Roman" w:cs="Calibri"/>
          <w:noProof/>
          <w:sz w:val="18"/>
          <w:szCs w:val="18"/>
          <w:lang w:eastAsia="tr-TR"/>
        </w:rPr>
        <w:t xml:space="preserve"> · 19</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Ö</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pacing w:val="1"/>
          <w:sz w:val="18"/>
          <w:szCs w:val="18"/>
          <w:lang w:eastAsia="tr-TR"/>
        </w:rPr>
        <w:t>Özet</w:t>
      </w:r>
      <w:r w:rsidRPr="00892C2A">
        <w:rPr>
          <w:rFonts w:ascii="Times New Roman" w:eastAsia="Times New Roman" w:hAnsi="Times New Roman" w:cs="Calibri"/>
          <w:noProof/>
          <w:sz w:val="18"/>
          <w:szCs w:val="18"/>
          <w:lang w:eastAsia="tr-TR"/>
        </w:rPr>
        <w:t xml:space="preserve"> · 10, 25, 64, 68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pacing w:val="1"/>
          <w:w w:val="99"/>
          <w:sz w:val="18"/>
          <w:szCs w:val="18"/>
          <w:lang w:eastAsia="tr-TR"/>
        </w:rPr>
        <w:t>Özgeçmiş</w:t>
      </w:r>
      <w:r w:rsidRPr="00892C2A">
        <w:rPr>
          <w:rFonts w:ascii="Times New Roman" w:eastAsia="Times New Roman" w:hAnsi="Times New Roman" w:cs="Calibri"/>
          <w:noProof/>
          <w:sz w:val="18"/>
          <w:szCs w:val="18"/>
          <w:lang w:eastAsia="tr-TR"/>
        </w:rPr>
        <w:t xml:space="preserve"> · 10, 49, 69, 76</w:t>
      </w:r>
    </w:p>
    <w:p w:rsidR="00892C2A" w:rsidRPr="00892C2A" w:rsidRDefault="00892C2A" w:rsidP="00892C2A">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lastRenderedPageBreak/>
        <w:t>P</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patent</w:t>
      </w:r>
      <w:r w:rsidRPr="00892C2A">
        <w:rPr>
          <w:rFonts w:ascii="Times New Roman" w:eastAsia="Times New Roman" w:hAnsi="Times New Roman" w:cs="Calibri"/>
          <w:noProof/>
          <w:sz w:val="18"/>
          <w:szCs w:val="18"/>
          <w:lang w:eastAsia="tr-TR"/>
        </w:rPr>
        <w:t xml:space="preserve"> · 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pdf</w:t>
      </w:r>
      <w:r w:rsidRPr="00892C2A">
        <w:rPr>
          <w:rFonts w:ascii="Times New Roman" w:eastAsia="Times New Roman" w:hAnsi="Times New Roman" w:cs="Calibri"/>
          <w:noProof/>
          <w:sz w:val="18"/>
          <w:szCs w:val="18"/>
          <w:lang w:eastAsia="tr-TR"/>
        </w:rPr>
        <w:t xml:space="preserve"> · 1, 3, 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pacing w:val="-1"/>
          <w:sz w:val="18"/>
          <w:szCs w:val="18"/>
          <w:lang w:eastAsia="tr-TR"/>
        </w:rPr>
        <w:t>p</w:t>
      </w:r>
      <w:r w:rsidRPr="00892C2A">
        <w:rPr>
          <w:rFonts w:ascii="Times New Roman" w:eastAsia="Times New Roman" w:hAnsi="Times New Roman" w:cs="Calibri"/>
          <w:noProof/>
          <w:color w:val="000000"/>
          <w:spacing w:val="1"/>
          <w:sz w:val="18"/>
          <w:szCs w:val="18"/>
          <w:lang w:eastAsia="tr-TR"/>
        </w:rPr>
        <w:t>r</w:t>
      </w:r>
      <w:r w:rsidRPr="00892C2A">
        <w:rPr>
          <w:rFonts w:ascii="Times New Roman" w:eastAsia="Times New Roman" w:hAnsi="Times New Roman" w:cs="Calibri"/>
          <w:noProof/>
          <w:color w:val="000000"/>
          <w:sz w:val="18"/>
          <w:szCs w:val="18"/>
          <w:lang w:eastAsia="tr-TR"/>
        </w:rPr>
        <w:t>ogra</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4,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punto</w:t>
      </w:r>
      <w:r w:rsidRPr="00892C2A">
        <w:rPr>
          <w:rFonts w:ascii="Times New Roman" w:eastAsia="Times New Roman" w:hAnsi="Times New Roman" w:cs="Calibri"/>
          <w:noProof/>
          <w:sz w:val="18"/>
          <w:szCs w:val="18"/>
          <w:lang w:eastAsia="tr-TR"/>
        </w:rPr>
        <w:t xml:space="preserve"> · 6, 9, 10, 18, 24, 25, 26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R</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Referans</w:t>
      </w:r>
      <w:r w:rsidRPr="00892C2A">
        <w:rPr>
          <w:rFonts w:ascii="Times New Roman" w:eastAsia="Times New Roman" w:hAnsi="Times New Roman" w:cs="Calibri"/>
          <w:noProof/>
          <w:sz w:val="18"/>
          <w:szCs w:val="18"/>
          <w:lang w:eastAsia="tr-TR"/>
        </w:rPr>
        <w:t xml:space="preserve"> · 5, 18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resi</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2, 4, 20, 21, 28,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Resimle · 27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Resimlemelerin Açıklamaları · 21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S</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savunma · 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se</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bol · 25, 40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ge · 6, 25, 28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Simgeler ve kısaltmalar · 28, 75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Simgeler ve Kısaltmalar · 9, 19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Sonuç  ve  öneriler · 31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Ş</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şekil</w:t>
      </w:r>
      <w:r w:rsidRPr="00892C2A">
        <w:rPr>
          <w:rFonts w:ascii="Times New Roman" w:eastAsia="Times New Roman" w:hAnsi="Times New Roman" w:cs="Calibri"/>
          <w:noProof/>
          <w:sz w:val="18"/>
          <w:szCs w:val="18"/>
          <w:lang w:eastAsia="tr-TR"/>
        </w:rPr>
        <w:t xml:space="preserve"> · 4, 20, 21, 23, 25, 28,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z w:val="18"/>
          <w:szCs w:val="18"/>
          <w:lang w:eastAsia="tr-TR"/>
        </w:rPr>
        <w:t>Şekil</w:t>
      </w:r>
      <w:r w:rsidRPr="00892C2A">
        <w:rPr>
          <w:rFonts w:ascii="Times New Roman" w:eastAsia="Times New Roman" w:hAnsi="Times New Roman" w:cs="Calibri"/>
          <w:noProof/>
          <w:sz w:val="18"/>
          <w:szCs w:val="18"/>
          <w:lang w:eastAsia="tr-TR"/>
        </w:rPr>
        <w:t xml:space="preserve"> · 27, 68, 71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Şekille · 9, 27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T</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Tan</w:t>
      </w:r>
      <w:r w:rsidRPr="00892C2A">
        <w:rPr>
          <w:rFonts w:ascii="Times New Roman" w:eastAsia="Times New Roman" w:hAnsi="Times New Roman" w:cs="Calibri"/>
          <w:noProof/>
          <w:color w:val="000000"/>
          <w:spacing w:val="1"/>
          <w:sz w:val="18"/>
          <w:szCs w:val="18"/>
          <w:lang w:eastAsia="tr-TR"/>
        </w:rPr>
        <w:t>ı</w:t>
      </w:r>
      <w:r w:rsidRPr="00892C2A">
        <w:rPr>
          <w:rFonts w:ascii="Times New Roman" w:eastAsia="Times New Roman" w:hAnsi="Times New Roman" w:cs="Calibri"/>
          <w:noProof/>
          <w:color w:val="000000"/>
          <w:sz w:val="18"/>
          <w:szCs w:val="18"/>
          <w:lang w:eastAsia="tr-TR"/>
        </w:rPr>
        <w:t>m</w:t>
      </w:r>
      <w:r w:rsidRPr="00892C2A">
        <w:rPr>
          <w:rFonts w:ascii="Times New Roman" w:eastAsia="Times New Roman" w:hAnsi="Times New Roman" w:cs="Calibri"/>
          <w:noProof/>
          <w:sz w:val="18"/>
          <w:szCs w:val="18"/>
          <w:lang w:eastAsia="tr-TR"/>
        </w:rPr>
        <w:t xml:space="preserve"> · 11, 19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Teşekkür · 9, 10, 26, 67, 68, 70, 71, 73, 74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Tet</w:t>
      </w:r>
      <w:r w:rsidRPr="00892C2A">
        <w:rPr>
          <w:rFonts w:ascii="Times New Roman" w:eastAsia="Times New Roman" w:hAnsi="Times New Roman" w:cs="Calibri"/>
          <w:noProof/>
          <w:spacing w:val="-1"/>
          <w:sz w:val="18"/>
          <w:szCs w:val="18"/>
          <w:lang w:eastAsia="tr-TR"/>
        </w:rPr>
        <w:t>k</w:t>
      </w:r>
      <w:r w:rsidRPr="00892C2A">
        <w:rPr>
          <w:rFonts w:ascii="Times New Roman" w:eastAsia="Times New Roman" w:hAnsi="Times New Roman" w:cs="Calibri"/>
          <w:noProof/>
          <w:sz w:val="18"/>
          <w:szCs w:val="18"/>
          <w:lang w:eastAsia="tr-TR"/>
        </w:rPr>
        <w:t>ik · 75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noProof/>
          <w:color w:val="000000"/>
          <w:sz w:val="18"/>
          <w:szCs w:val="18"/>
          <w:lang w:eastAsia="tr-TR"/>
        </w:rPr>
        <w:t>Ti</w:t>
      </w:r>
      <w:r w:rsidRPr="00892C2A">
        <w:rPr>
          <w:rFonts w:ascii="Times New Roman" w:eastAsia="Times New Roman" w:hAnsi="Times New Roman" w:cs="Calibri"/>
          <w:i/>
          <w:noProof/>
          <w:color w:val="000000"/>
          <w:spacing w:val="-2"/>
          <w:sz w:val="18"/>
          <w:szCs w:val="18"/>
          <w:lang w:eastAsia="tr-TR"/>
        </w:rPr>
        <w:t>m</w:t>
      </w:r>
      <w:r w:rsidRPr="00892C2A">
        <w:rPr>
          <w:rFonts w:ascii="Times New Roman" w:eastAsia="Times New Roman" w:hAnsi="Times New Roman" w:cs="Calibri"/>
          <w:i/>
          <w:noProof/>
          <w:color w:val="000000"/>
          <w:sz w:val="18"/>
          <w:szCs w:val="18"/>
          <w:lang w:eastAsia="tr-TR"/>
        </w:rPr>
        <w:t>es</w:t>
      </w:r>
      <w:r w:rsidRPr="00892C2A">
        <w:rPr>
          <w:rFonts w:ascii="Times New Roman" w:eastAsia="Times New Roman" w:hAnsi="Times New Roman" w:cs="Calibri"/>
          <w:i/>
          <w:noProof/>
          <w:color w:val="000000"/>
          <w:spacing w:val="6"/>
          <w:sz w:val="18"/>
          <w:szCs w:val="18"/>
          <w:lang w:eastAsia="tr-TR"/>
        </w:rPr>
        <w:t xml:space="preserve"> </w:t>
      </w:r>
      <w:r w:rsidRPr="00892C2A">
        <w:rPr>
          <w:rFonts w:ascii="Times New Roman" w:eastAsia="Times New Roman" w:hAnsi="Times New Roman" w:cs="Calibri"/>
          <w:i/>
          <w:noProof/>
          <w:color w:val="000000"/>
          <w:sz w:val="18"/>
          <w:szCs w:val="18"/>
          <w:lang w:eastAsia="tr-TR"/>
        </w:rPr>
        <w:t>New</w:t>
      </w:r>
      <w:r w:rsidRPr="00892C2A">
        <w:rPr>
          <w:rFonts w:ascii="Times New Roman" w:eastAsia="Times New Roman" w:hAnsi="Times New Roman" w:cs="Calibri"/>
          <w:i/>
          <w:noProof/>
          <w:color w:val="000000"/>
          <w:spacing w:val="7"/>
          <w:sz w:val="18"/>
          <w:szCs w:val="18"/>
          <w:lang w:eastAsia="tr-TR"/>
        </w:rPr>
        <w:t xml:space="preserve"> </w:t>
      </w:r>
      <w:r w:rsidRPr="00892C2A">
        <w:rPr>
          <w:rFonts w:ascii="Times New Roman" w:eastAsia="Times New Roman" w:hAnsi="Times New Roman" w:cs="Calibri"/>
          <w:i/>
          <w:noProof/>
          <w:color w:val="000000"/>
          <w:sz w:val="18"/>
          <w:szCs w:val="18"/>
          <w:lang w:eastAsia="tr-TR"/>
        </w:rPr>
        <w:t>R</w:t>
      </w:r>
      <w:r w:rsidRPr="00892C2A">
        <w:rPr>
          <w:rFonts w:ascii="Times New Roman" w:eastAsia="Times New Roman" w:hAnsi="Times New Roman" w:cs="Calibri"/>
          <w:i/>
          <w:noProof/>
          <w:color w:val="000000"/>
          <w:spacing w:val="1"/>
          <w:sz w:val="18"/>
          <w:szCs w:val="18"/>
          <w:lang w:eastAsia="tr-TR"/>
        </w:rPr>
        <w:t>o</w:t>
      </w:r>
      <w:r w:rsidRPr="00892C2A">
        <w:rPr>
          <w:rFonts w:ascii="Times New Roman" w:eastAsia="Times New Roman" w:hAnsi="Times New Roman" w:cs="Calibri"/>
          <w:i/>
          <w:noProof/>
          <w:color w:val="000000"/>
          <w:spacing w:val="-2"/>
          <w:sz w:val="18"/>
          <w:szCs w:val="18"/>
          <w:lang w:eastAsia="tr-TR"/>
        </w:rPr>
        <w:t>m</w:t>
      </w:r>
      <w:r w:rsidRPr="00892C2A">
        <w:rPr>
          <w:rFonts w:ascii="Times New Roman" w:eastAsia="Times New Roman" w:hAnsi="Times New Roman" w:cs="Calibri"/>
          <w:i/>
          <w:noProof/>
          <w:color w:val="000000"/>
          <w:sz w:val="18"/>
          <w:szCs w:val="18"/>
          <w:lang w:eastAsia="tr-TR"/>
        </w:rPr>
        <w:t>an</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U</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Unvan · 34</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Y</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yazar</w:t>
      </w:r>
      <w:r w:rsidRPr="00892C2A">
        <w:rPr>
          <w:rFonts w:ascii="Times New Roman" w:eastAsia="Times New Roman" w:hAnsi="Times New Roman" w:cs="Calibri"/>
          <w:noProof/>
          <w:sz w:val="18"/>
          <w:szCs w:val="18"/>
          <w:lang w:eastAsia="tr-TR"/>
        </w:rPr>
        <w:t xml:space="preserve"> · 13, 14, 15, 16, 34, 38, 42</w:t>
      </w:r>
    </w:p>
    <w:p w:rsidR="00892C2A" w:rsidRDefault="00892C2A">
      <w:pPr>
        <w:rPr>
          <w:rFonts w:ascii="Times New Roman" w:hAnsi="Times New Roman" w:cs="Times New Roman"/>
          <w:sz w:val="24"/>
          <w:szCs w:val="24"/>
        </w:rPr>
        <w:sectPr w:rsidR="00892C2A" w:rsidSect="00C54EBC">
          <w:type w:val="continuous"/>
          <w:pgSz w:w="11900" w:h="16840"/>
          <w:pgMar w:top="1701" w:right="1559" w:bottom="1134" w:left="1559" w:header="1134" w:footer="0" w:gutter="0"/>
          <w:cols w:num="3" w:space="708"/>
          <w:noEndnote/>
          <w:docGrid w:linePitch="299"/>
        </w:sectPr>
      </w:pPr>
    </w:p>
    <w:p w:rsidR="00467F34" w:rsidRDefault="00467F34">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C54EBC" w:rsidRDefault="00C54EBC">
      <w:pPr>
        <w:rPr>
          <w:rFonts w:ascii="Times New Roman" w:hAnsi="Times New Roman" w:cs="Times New Roman"/>
          <w:sz w:val="24"/>
          <w:szCs w:val="24"/>
        </w:rPr>
      </w:pPr>
    </w:p>
    <w:p w:rsidR="00C54EBC" w:rsidRDefault="00C54EBC">
      <w:pPr>
        <w:rPr>
          <w:rFonts w:ascii="Times New Roman" w:hAnsi="Times New Roman" w:cs="Times New Roman"/>
          <w:sz w:val="24"/>
          <w:szCs w:val="24"/>
        </w:rPr>
      </w:pPr>
    </w:p>
    <w:p w:rsidR="008C0D88" w:rsidRDefault="008C0D88">
      <w:pPr>
        <w:rPr>
          <w:rFonts w:ascii="Times New Roman" w:hAnsi="Times New Roman" w:cs="Times New Roman"/>
          <w:sz w:val="24"/>
          <w:szCs w:val="24"/>
        </w:rPr>
      </w:pPr>
      <w:r>
        <w:rPr>
          <w:b/>
          <w:noProof/>
          <w:szCs w:val="24"/>
          <w:lang w:eastAsia="tr-TR"/>
        </w:rPr>
        <w:drawing>
          <wp:inline distT="0" distB="0" distL="0" distR="0">
            <wp:extent cx="5391150" cy="2190750"/>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9">
                      <a:extLst>
                        <a:ext uri="{28A0092B-C50C-407E-A947-70E740481C1C}">
                          <a14:useLocalDpi xmlns:a14="http://schemas.microsoft.com/office/drawing/2010/main" val="0"/>
                        </a:ext>
                      </a:extLst>
                    </a:blip>
                    <a:srcRect l="1372" t="23685" r="9808" b="26961"/>
                    <a:stretch>
                      <a:fillRect/>
                    </a:stretch>
                  </pic:blipFill>
                  <pic:spPr bwMode="auto">
                    <a:xfrm>
                      <a:off x="0" y="0"/>
                      <a:ext cx="5391150" cy="2190750"/>
                    </a:xfrm>
                    <a:prstGeom prst="rect">
                      <a:avLst/>
                    </a:prstGeom>
                    <a:noFill/>
                    <a:ln>
                      <a:noFill/>
                    </a:ln>
                  </pic:spPr>
                </pic:pic>
              </a:graphicData>
            </a:graphic>
          </wp:inline>
        </w:drawing>
      </w:r>
    </w:p>
    <w:p w:rsidR="008C0D88" w:rsidRPr="008C0D88" w:rsidRDefault="008C0D88" w:rsidP="008C0D88">
      <w:pPr>
        <w:spacing w:after="240" w:line="240" w:lineRule="auto"/>
        <w:jc w:val="center"/>
        <w:rPr>
          <w:rFonts w:ascii="Times New Roman" w:eastAsia="Times New Roman" w:hAnsi="Times New Roman" w:cs="Arial"/>
          <w:sz w:val="24"/>
          <w:lang w:eastAsia="tr-TR"/>
        </w:rPr>
      </w:pPr>
      <w:r w:rsidRPr="008C0D88">
        <w:rPr>
          <w:rFonts w:ascii="Monotype Corsiva" w:eastAsia="Times New Roman" w:hAnsi="Monotype Corsiva" w:cs="Arial"/>
          <w:b/>
          <w:sz w:val="36"/>
          <w:szCs w:val="36"/>
          <w:lang w:eastAsia="tr-TR"/>
        </w:rPr>
        <w:t>G</w:t>
      </w:r>
      <w:r w:rsidR="009A70F9">
        <w:rPr>
          <w:rFonts w:ascii="Monotype Corsiva" w:eastAsia="Times New Roman" w:hAnsi="Monotype Corsiva" w:cs="Arial"/>
          <w:b/>
          <w:sz w:val="36"/>
          <w:szCs w:val="36"/>
          <w:lang w:eastAsia="tr-TR"/>
        </w:rPr>
        <w:t>ELİŞİM GELİŞMEKTİR</w:t>
      </w:r>
      <w:r w:rsidRPr="008C0D88">
        <w:rPr>
          <w:rFonts w:ascii="Monotype Corsiva" w:eastAsia="Times New Roman" w:hAnsi="Monotype Corsiva" w:cs="Arial"/>
          <w:b/>
          <w:sz w:val="36"/>
          <w:szCs w:val="36"/>
          <w:lang w:eastAsia="tr-TR"/>
        </w:rPr>
        <w:t>...</w:t>
      </w:r>
    </w:p>
    <w:p w:rsidR="00481C14" w:rsidRDefault="00481C14">
      <w:pPr>
        <w:rPr>
          <w:rFonts w:ascii="Times New Roman" w:hAnsi="Times New Roman" w:cs="Times New Roman"/>
          <w:sz w:val="24"/>
          <w:szCs w:val="24"/>
        </w:rPr>
      </w:pPr>
    </w:p>
    <w:p w:rsidR="00481C14" w:rsidRPr="00481C14" w:rsidRDefault="00481C14" w:rsidP="00481C14">
      <w:pPr>
        <w:rPr>
          <w:rFonts w:ascii="Times New Roman" w:hAnsi="Times New Roman" w:cs="Times New Roman"/>
          <w:sz w:val="24"/>
          <w:szCs w:val="24"/>
        </w:rPr>
      </w:pPr>
    </w:p>
    <w:p w:rsidR="00481C14" w:rsidRPr="00481C14" w:rsidRDefault="00481C14" w:rsidP="00481C14">
      <w:pPr>
        <w:rPr>
          <w:rFonts w:ascii="Times New Roman" w:hAnsi="Times New Roman" w:cs="Times New Roman"/>
          <w:sz w:val="24"/>
          <w:szCs w:val="24"/>
        </w:rPr>
      </w:pPr>
    </w:p>
    <w:p w:rsidR="00481C14" w:rsidRDefault="00481C14" w:rsidP="00481C14">
      <w:pPr>
        <w:rPr>
          <w:rFonts w:ascii="Times New Roman" w:hAnsi="Times New Roman" w:cs="Times New Roman"/>
          <w:sz w:val="24"/>
          <w:szCs w:val="24"/>
        </w:rPr>
      </w:pPr>
    </w:p>
    <w:p w:rsidR="008C0D88" w:rsidRPr="00481C14" w:rsidRDefault="00481C14" w:rsidP="00481C14">
      <w:pPr>
        <w:tabs>
          <w:tab w:val="left" w:pos="7518"/>
        </w:tabs>
        <w:rPr>
          <w:rFonts w:ascii="Times New Roman" w:hAnsi="Times New Roman" w:cs="Times New Roman"/>
          <w:sz w:val="24"/>
          <w:szCs w:val="24"/>
        </w:rPr>
      </w:pPr>
      <w:r>
        <w:rPr>
          <w:rFonts w:ascii="Times New Roman" w:hAnsi="Times New Roman" w:cs="Times New Roman"/>
          <w:sz w:val="24"/>
          <w:szCs w:val="24"/>
        </w:rPr>
        <w:tab/>
      </w:r>
    </w:p>
    <w:sectPr w:rsidR="008C0D88" w:rsidRPr="00481C14" w:rsidSect="00C54EBC">
      <w:headerReference w:type="even" r:id="rId30"/>
      <w:headerReference w:type="default" r:id="rId31"/>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80E" w:rsidRDefault="00C5280E" w:rsidP="00646D9A">
      <w:pPr>
        <w:spacing w:after="0" w:line="240" w:lineRule="auto"/>
      </w:pPr>
      <w:r>
        <w:separator/>
      </w:r>
    </w:p>
  </w:endnote>
  <w:endnote w:type="continuationSeparator" w:id="0">
    <w:p w:rsidR="00C5280E" w:rsidRDefault="00C5280E"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786" w:rsidRDefault="005D6786" w:rsidP="00494101">
    <w:pPr>
      <w:pStyle w:val="AltBilgi"/>
      <w:tabs>
        <w:tab w:val="left" w:pos="394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80E" w:rsidRDefault="00C5280E" w:rsidP="00646D9A">
      <w:pPr>
        <w:spacing w:after="0" w:line="240" w:lineRule="auto"/>
      </w:pPr>
      <w:r>
        <w:separator/>
      </w:r>
    </w:p>
  </w:footnote>
  <w:footnote w:type="continuationSeparator" w:id="0">
    <w:p w:rsidR="00C5280E" w:rsidRDefault="00C5280E" w:rsidP="006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786" w:rsidRDefault="005D6786">
    <w:pPr>
      <w:pStyle w:val="stBilgi"/>
      <w:jc w:val="right"/>
    </w:pPr>
  </w:p>
  <w:p w:rsidR="005D6786" w:rsidRDefault="005D6786">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967904"/>
      <w:docPartObj>
        <w:docPartGallery w:val="Page Numbers (Top of Page)"/>
        <w:docPartUnique/>
      </w:docPartObj>
    </w:sdtPr>
    <w:sdtEndPr>
      <w:rPr>
        <w:rFonts w:ascii="Times New Roman" w:hAnsi="Times New Roman" w:cs="Times New Roman"/>
        <w:sz w:val="20"/>
        <w:szCs w:val="20"/>
      </w:rPr>
    </w:sdtEndPr>
    <w:sdtContent>
      <w:p w:rsidR="005D6786" w:rsidRPr="00657018" w:rsidRDefault="005D6786">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E91B96">
          <w:rPr>
            <w:rFonts w:ascii="Times New Roman" w:hAnsi="Times New Roman" w:cs="Times New Roman"/>
            <w:noProof/>
            <w:sz w:val="20"/>
            <w:szCs w:val="20"/>
          </w:rPr>
          <w:t>14</w:t>
        </w:r>
        <w:r w:rsidRPr="00657018">
          <w:rPr>
            <w:rFonts w:ascii="Times New Roman" w:hAnsi="Times New Roman" w:cs="Times New Roman"/>
            <w:sz w:val="20"/>
            <w:szCs w:val="20"/>
          </w:rPr>
          <w:fldChar w:fldCharType="end"/>
        </w:r>
      </w:p>
    </w:sdtContent>
  </w:sdt>
  <w:p w:rsidR="005D6786" w:rsidRDefault="005D6786">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028530"/>
      <w:docPartObj>
        <w:docPartGallery w:val="Page Numbers (Top of Page)"/>
        <w:docPartUnique/>
      </w:docPartObj>
    </w:sdtPr>
    <w:sdtEndPr>
      <w:rPr>
        <w:rFonts w:ascii="Times New Roman" w:hAnsi="Times New Roman" w:cs="Times New Roman"/>
        <w:sz w:val="20"/>
        <w:szCs w:val="20"/>
      </w:rPr>
    </w:sdtEndPr>
    <w:sdtContent>
      <w:p w:rsidR="005D6786" w:rsidRPr="00657018" w:rsidRDefault="005D6786">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 xml:space="preserve"> PAGE   \* MERGEFORMAT </w:instrText>
        </w:r>
        <w:r w:rsidRPr="00657018">
          <w:rPr>
            <w:rFonts w:ascii="Times New Roman" w:hAnsi="Times New Roman" w:cs="Times New Roman"/>
            <w:sz w:val="20"/>
            <w:szCs w:val="20"/>
          </w:rPr>
          <w:fldChar w:fldCharType="separate"/>
        </w:r>
        <w:r w:rsidR="00E91B96">
          <w:rPr>
            <w:rFonts w:ascii="Times New Roman" w:hAnsi="Times New Roman" w:cs="Times New Roman"/>
            <w:noProof/>
            <w:sz w:val="20"/>
            <w:szCs w:val="20"/>
          </w:rPr>
          <w:t>15</w:t>
        </w:r>
        <w:r w:rsidRPr="00657018">
          <w:rPr>
            <w:rFonts w:ascii="Times New Roman" w:hAnsi="Times New Roman" w:cs="Times New Roman"/>
            <w:noProof/>
            <w:sz w:val="20"/>
            <w:szCs w:val="20"/>
          </w:rPr>
          <w:fldChar w:fldCharType="end"/>
        </w:r>
      </w:p>
    </w:sdtContent>
  </w:sdt>
  <w:p w:rsidR="005D6786" w:rsidRDefault="005D6786">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625397"/>
      <w:docPartObj>
        <w:docPartGallery w:val="Page Numbers (Top of Page)"/>
        <w:docPartUnique/>
      </w:docPartObj>
    </w:sdtPr>
    <w:sdtEndPr>
      <w:rPr>
        <w:rFonts w:ascii="Times New Roman" w:hAnsi="Times New Roman" w:cs="Times New Roman"/>
        <w:sz w:val="20"/>
        <w:szCs w:val="20"/>
      </w:rPr>
    </w:sdtEndPr>
    <w:sdtContent>
      <w:p w:rsidR="005D6786" w:rsidRPr="009D5184" w:rsidRDefault="005D6786">
        <w:pPr>
          <w:pStyle w:val="stBilgi"/>
          <w:jc w:val="right"/>
          <w:rPr>
            <w:rFonts w:ascii="Times New Roman" w:hAnsi="Times New Roman" w:cs="Times New Roman"/>
            <w:sz w:val="20"/>
            <w:szCs w:val="20"/>
          </w:rPr>
        </w:pPr>
        <w:r w:rsidRPr="009D5184">
          <w:rPr>
            <w:rFonts w:ascii="Times New Roman" w:hAnsi="Times New Roman" w:cs="Times New Roman"/>
            <w:sz w:val="20"/>
            <w:szCs w:val="20"/>
          </w:rPr>
          <w:fldChar w:fldCharType="begin"/>
        </w:r>
        <w:r w:rsidRPr="009D5184">
          <w:rPr>
            <w:rFonts w:ascii="Times New Roman" w:hAnsi="Times New Roman" w:cs="Times New Roman"/>
            <w:sz w:val="20"/>
            <w:szCs w:val="20"/>
          </w:rPr>
          <w:instrText>PAGE   \* MERGEFORMAT</w:instrText>
        </w:r>
        <w:r w:rsidRPr="009D5184">
          <w:rPr>
            <w:rFonts w:ascii="Times New Roman" w:hAnsi="Times New Roman" w:cs="Times New Roman"/>
            <w:sz w:val="20"/>
            <w:szCs w:val="20"/>
          </w:rPr>
          <w:fldChar w:fldCharType="separate"/>
        </w:r>
        <w:r w:rsidR="00E91B96">
          <w:rPr>
            <w:rFonts w:ascii="Times New Roman" w:hAnsi="Times New Roman" w:cs="Times New Roman"/>
            <w:noProof/>
            <w:sz w:val="20"/>
            <w:szCs w:val="20"/>
          </w:rPr>
          <w:t>38</w:t>
        </w:r>
        <w:r w:rsidRPr="009D5184">
          <w:rPr>
            <w:rFonts w:ascii="Times New Roman" w:hAnsi="Times New Roman" w:cs="Times New Roman"/>
            <w:sz w:val="20"/>
            <w:szCs w:val="20"/>
          </w:rPr>
          <w:fldChar w:fldCharType="end"/>
        </w:r>
      </w:p>
    </w:sdtContent>
  </w:sdt>
  <w:p w:rsidR="005D6786" w:rsidRDefault="005D6786">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233109"/>
      <w:docPartObj>
        <w:docPartGallery w:val="Page Numbers (Top of Page)"/>
        <w:docPartUnique/>
      </w:docPartObj>
    </w:sdtPr>
    <w:sdtEndPr/>
    <w:sdtContent>
      <w:p w:rsidR="005D6786" w:rsidRDefault="00C5280E">
        <w:pPr>
          <w:pStyle w:val="stBilgi"/>
        </w:pPr>
      </w:p>
    </w:sdtContent>
  </w:sdt>
  <w:p w:rsidR="005D6786" w:rsidRDefault="005D6786">
    <w:pPr>
      <w:pStyle w:val="stBilgi"/>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786" w:rsidRDefault="005D6786">
    <w:pPr>
      <w:pStyle w:val="stBilgi"/>
      <w:jc w:val="right"/>
    </w:pPr>
  </w:p>
  <w:p w:rsidR="005D6786" w:rsidRDefault="005D678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786" w:rsidRDefault="005D6786">
    <w:pPr>
      <w:pStyle w:val="stBilgi"/>
      <w:jc w:val="right"/>
    </w:pPr>
  </w:p>
  <w:p w:rsidR="005D6786" w:rsidRDefault="005D678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55342065"/>
      <w:docPartObj>
        <w:docPartGallery w:val="Page Numbers (Top of Page)"/>
        <w:docPartUnique/>
      </w:docPartObj>
    </w:sdtPr>
    <w:sdtEndPr>
      <w:rPr>
        <w:rFonts w:ascii="Times New Roman" w:hAnsi="Times New Roman" w:cs="Times New Roman"/>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E91B96">
          <w:rPr>
            <w:rFonts w:ascii="Times New Roman" w:hAnsi="Times New Roman" w:cs="Times New Roman"/>
            <w:noProof/>
            <w:sz w:val="20"/>
            <w:szCs w:val="20"/>
          </w:rPr>
          <w:t>x</w:t>
        </w:r>
        <w:r w:rsidRPr="00CB52AB">
          <w:rPr>
            <w:rFonts w:ascii="Times New Roman" w:hAnsi="Times New Roman" w:cs="Times New Roman"/>
            <w:sz w:val="20"/>
            <w:szCs w:val="20"/>
          </w:rPr>
          <w:fldChar w:fldCharType="end"/>
        </w:r>
      </w:p>
    </w:sdtContent>
  </w:sdt>
  <w:p w:rsidR="005D6786" w:rsidRDefault="005D6786">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239193"/>
      <w:docPartObj>
        <w:docPartGallery w:val="Page Numbers (Top of Page)"/>
        <w:docPartUnique/>
      </w:docPartObj>
    </w:sdtPr>
    <w:sdtEndPr>
      <w:rPr>
        <w:rFonts w:ascii="Times New Roman" w:hAnsi="Times New Roman" w:cs="Times New Roman"/>
        <w:sz w:val="20"/>
        <w:szCs w:val="20"/>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E91B96">
          <w:rPr>
            <w:rFonts w:ascii="Times New Roman" w:hAnsi="Times New Roman" w:cs="Times New Roman"/>
            <w:noProof/>
            <w:sz w:val="20"/>
            <w:szCs w:val="20"/>
          </w:rPr>
          <w:t>xi</w:t>
        </w:r>
        <w:r w:rsidRPr="00CB52AB">
          <w:rPr>
            <w:rFonts w:ascii="Times New Roman" w:hAnsi="Times New Roman" w:cs="Times New Roman"/>
            <w:sz w:val="20"/>
            <w:szCs w:val="20"/>
          </w:rPr>
          <w:fldChar w:fldCharType="end"/>
        </w:r>
      </w:p>
    </w:sdtContent>
  </w:sdt>
  <w:p w:rsidR="005D6786" w:rsidRDefault="005D6786">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399375"/>
      <w:docPartObj>
        <w:docPartGallery w:val="Page Numbers (Top of Page)"/>
        <w:docPartUnique/>
      </w:docPartObj>
    </w:sdtPr>
    <w:sdtEndPr>
      <w:rPr>
        <w:rFonts w:ascii="Times New Roman" w:hAnsi="Times New Roman" w:cs="Times New Roman"/>
        <w:sz w:val="20"/>
        <w:szCs w:val="20"/>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E91B96">
          <w:rPr>
            <w:rFonts w:ascii="Times New Roman" w:hAnsi="Times New Roman" w:cs="Times New Roman"/>
            <w:noProof/>
            <w:sz w:val="20"/>
            <w:szCs w:val="20"/>
          </w:rPr>
          <w:t>xii</w:t>
        </w:r>
        <w:r w:rsidRPr="00CB52AB">
          <w:rPr>
            <w:rFonts w:ascii="Times New Roman" w:hAnsi="Times New Roman" w:cs="Times New Roman"/>
            <w:sz w:val="20"/>
            <w:szCs w:val="20"/>
          </w:rPr>
          <w:fldChar w:fldCharType="end"/>
        </w:r>
      </w:p>
    </w:sdtContent>
  </w:sdt>
  <w:p w:rsidR="005D6786" w:rsidRDefault="005D6786" w:rsidP="00657018">
    <w:pPr>
      <w:pStyle w:val="stBilgi"/>
      <w:tabs>
        <w:tab w:val="clear" w:pos="4536"/>
        <w:tab w:val="clear" w:pos="9072"/>
        <w:tab w:val="left" w:pos="3150"/>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705377"/>
      <w:docPartObj>
        <w:docPartGallery w:val="Page Numbers (Top of Page)"/>
        <w:docPartUnique/>
      </w:docPartObj>
    </w:sdtPr>
    <w:sdtEndPr/>
    <w:sdtContent>
      <w:p w:rsidR="005D6786" w:rsidRDefault="005D6786">
        <w:pPr>
          <w:pStyle w:val="stBilgi"/>
          <w:jc w:val="right"/>
        </w:pPr>
        <w:r>
          <w:fldChar w:fldCharType="begin"/>
        </w:r>
        <w:r>
          <w:instrText>PAGE   \* MERGEFORMAT</w:instrText>
        </w:r>
        <w:r>
          <w:fldChar w:fldCharType="separate"/>
        </w:r>
        <w:r w:rsidR="00E91B96" w:rsidRPr="00E91B96">
          <w:rPr>
            <w:rFonts w:ascii="Times New Roman" w:hAnsi="Times New Roman" w:cs="Times New Roman"/>
            <w:noProof/>
            <w:sz w:val="20"/>
            <w:szCs w:val="20"/>
          </w:rPr>
          <w:t>xiii</w:t>
        </w:r>
        <w:r>
          <w:fldChar w:fldCharType="end"/>
        </w:r>
      </w:p>
    </w:sdtContent>
  </w:sdt>
  <w:p w:rsidR="005D6786" w:rsidRDefault="005D6786">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343013"/>
      <w:docPartObj>
        <w:docPartGallery w:val="Page Numbers (Top of Page)"/>
        <w:docPartUnique/>
      </w:docPartObj>
    </w:sdtPr>
    <w:sdtEndPr>
      <w:rPr>
        <w:rFonts w:ascii="Times New Roman" w:hAnsi="Times New Roman" w:cs="Times New Roman"/>
        <w:sz w:val="20"/>
        <w:szCs w:val="20"/>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E91B96">
          <w:rPr>
            <w:rFonts w:ascii="Times New Roman" w:hAnsi="Times New Roman" w:cs="Times New Roman"/>
            <w:noProof/>
            <w:sz w:val="20"/>
            <w:szCs w:val="20"/>
          </w:rPr>
          <w:t>xiv</w:t>
        </w:r>
        <w:r w:rsidRPr="00CB52AB">
          <w:rPr>
            <w:rFonts w:ascii="Times New Roman" w:hAnsi="Times New Roman" w:cs="Times New Roman"/>
            <w:sz w:val="20"/>
            <w:szCs w:val="20"/>
          </w:rPr>
          <w:fldChar w:fldCharType="end"/>
        </w:r>
      </w:p>
    </w:sdtContent>
  </w:sdt>
  <w:p w:rsidR="005D6786" w:rsidRDefault="005D6786">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408453"/>
      <w:docPartObj>
        <w:docPartGallery w:val="Page Numbers (Top of Page)"/>
        <w:docPartUnique/>
      </w:docPartObj>
    </w:sdtPr>
    <w:sdtEndPr>
      <w:rPr>
        <w:rFonts w:ascii="Times New Roman" w:hAnsi="Times New Roman" w:cs="Times New Roman"/>
        <w:sz w:val="20"/>
        <w:szCs w:val="20"/>
      </w:rPr>
    </w:sdtEndPr>
    <w:sdtContent>
      <w:p w:rsidR="005D6786" w:rsidRPr="00657018" w:rsidRDefault="005D6786">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E91B96">
          <w:rPr>
            <w:rFonts w:ascii="Times New Roman" w:hAnsi="Times New Roman" w:cs="Times New Roman"/>
            <w:noProof/>
            <w:sz w:val="20"/>
            <w:szCs w:val="20"/>
          </w:rPr>
          <w:t>xvi</w:t>
        </w:r>
        <w:r w:rsidRPr="00657018">
          <w:rPr>
            <w:rFonts w:ascii="Times New Roman" w:hAnsi="Times New Roman" w:cs="Times New Roman"/>
            <w:sz w:val="20"/>
            <w:szCs w:val="20"/>
          </w:rPr>
          <w:fldChar w:fldCharType="end"/>
        </w:r>
      </w:p>
    </w:sdtContent>
  </w:sdt>
  <w:p w:rsidR="005D6786" w:rsidRDefault="005D6786">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739233"/>
      <w:docPartObj>
        <w:docPartGallery w:val="Page Numbers (Top of Page)"/>
        <w:docPartUnique/>
      </w:docPartObj>
    </w:sdtPr>
    <w:sdtEndPr>
      <w:rPr>
        <w:rFonts w:ascii="Times New Roman" w:hAnsi="Times New Roman" w:cs="Times New Roman"/>
        <w:sz w:val="20"/>
        <w:szCs w:val="20"/>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E91B96">
          <w:rPr>
            <w:rFonts w:ascii="Times New Roman" w:hAnsi="Times New Roman" w:cs="Times New Roman"/>
            <w:noProof/>
            <w:sz w:val="20"/>
            <w:szCs w:val="20"/>
          </w:rPr>
          <w:t>xv</w:t>
        </w:r>
        <w:r w:rsidRPr="00CB52AB">
          <w:rPr>
            <w:rFonts w:ascii="Times New Roman" w:hAnsi="Times New Roman" w:cs="Times New Roman"/>
            <w:sz w:val="20"/>
            <w:szCs w:val="20"/>
          </w:rPr>
          <w:fldChar w:fldCharType="end"/>
        </w:r>
      </w:p>
    </w:sdtContent>
  </w:sdt>
  <w:p w:rsidR="005D6786" w:rsidRDefault="005D678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15:restartNumberingAfterBreak="0">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5" w15:restartNumberingAfterBreak="0">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15:restartNumberingAfterBreak="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18" w15:restartNumberingAfterBreak="0">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1" w15:restartNumberingAfterBreak="0">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4" w15:restartNumberingAfterBreak="0">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5" w15:restartNumberingAfterBreak="0">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7" w15:restartNumberingAfterBreak="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9" w15:restartNumberingAfterBreak="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15:restartNumberingAfterBreak="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8"/>
  </w:num>
  <w:num w:numId="3">
    <w:abstractNumId w:val="25"/>
  </w:num>
  <w:num w:numId="4">
    <w:abstractNumId w:val="35"/>
  </w:num>
  <w:num w:numId="5">
    <w:abstractNumId w:val="17"/>
  </w:num>
  <w:num w:numId="6">
    <w:abstractNumId w:val="11"/>
  </w:num>
  <w:num w:numId="7">
    <w:abstractNumId w:val="13"/>
  </w:num>
  <w:num w:numId="8">
    <w:abstractNumId w:val="34"/>
  </w:num>
  <w:num w:numId="9">
    <w:abstractNumId w:val="20"/>
  </w:num>
  <w:num w:numId="10">
    <w:abstractNumId w:val="19"/>
  </w:num>
  <w:num w:numId="11">
    <w:abstractNumId w:val="16"/>
  </w:num>
  <w:num w:numId="12">
    <w:abstractNumId w:val="32"/>
  </w:num>
  <w:num w:numId="13">
    <w:abstractNumId w:val="14"/>
  </w:num>
  <w:num w:numId="14">
    <w:abstractNumId w:val="23"/>
  </w:num>
  <w:num w:numId="15">
    <w:abstractNumId w:val="31"/>
  </w:num>
  <w:num w:numId="16">
    <w:abstractNumId w:val="29"/>
  </w:num>
  <w:num w:numId="17">
    <w:abstractNumId w:val="9"/>
  </w:num>
  <w:num w:numId="18">
    <w:abstractNumId w:val="36"/>
  </w:num>
  <w:num w:numId="19">
    <w:abstractNumId w:val="8"/>
  </w:num>
  <w:num w:numId="20">
    <w:abstractNumId w:val="27"/>
  </w:num>
  <w:num w:numId="21">
    <w:abstractNumId w:val="26"/>
  </w:num>
  <w:num w:numId="22">
    <w:abstractNumId w:val="33"/>
  </w:num>
  <w:num w:numId="23">
    <w:abstractNumId w:val="10"/>
  </w:num>
  <w:num w:numId="24">
    <w:abstractNumId w:val="18"/>
  </w:num>
  <w:num w:numId="25">
    <w:abstractNumId w:val="37"/>
  </w:num>
  <w:num w:numId="26">
    <w:abstractNumId w:val="15"/>
  </w:num>
  <w:num w:numId="27">
    <w:abstractNumId w:val="24"/>
  </w:num>
  <w:num w:numId="28">
    <w:abstractNumId w:val="22"/>
  </w:num>
  <w:num w:numId="29">
    <w:abstractNumId w:val="30"/>
  </w:num>
  <w:num w:numId="30">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28"/>
    <w:rsid w:val="00000BDE"/>
    <w:rsid w:val="00001DE3"/>
    <w:rsid w:val="0000389C"/>
    <w:rsid w:val="0000714B"/>
    <w:rsid w:val="00007CE4"/>
    <w:rsid w:val="000119E0"/>
    <w:rsid w:val="00013E84"/>
    <w:rsid w:val="00014362"/>
    <w:rsid w:val="00014933"/>
    <w:rsid w:val="000172F4"/>
    <w:rsid w:val="0001766B"/>
    <w:rsid w:val="00022473"/>
    <w:rsid w:val="00022767"/>
    <w:rsid w:val="00024C1D"/>
    <w:rsid w:val="00024C5D"/>
    <w:rsid w:val="000269E6"/>
    <w:rsid w:val="00026CD2"/>
    <w:rsid w:val="00027373"/>
    <w:rsid w:val="000275F8"/>
    <w:rsid w:val="00027897"/>
    <w:rsid w:val="0003016E"/>
    <w:rsid w:val="00032FD6"/>
    <w:rsid w:val="00033B5D"/>
    <w:rsid w:val="00034FF9"/>
    <w:rsid w:val="0003686E"/>
    <w:rsid w:val="00036A98"/>
    <w:rsid w:val="0003778B"/>
    <w:rsid w:val="00040C21"/>
    <w:rsid w:val="00040EC8"/>
    <w:rsid w:val="00043C69"/>
    <w:rsid w:val="00043CBB"/>
    <w:rsid w:val="0004440A"/>
    <w:rsid w:val="000458C4"/>
    <w:rsid w:val="0004645A"/>
    <w:rsid w:val="000523F1"/>
    <w:rsid w:val="00052A9A"/>
    <w:rsid w:val="00052EFC"/>
    <w:rsid w:val="00053B4A"/>
    <w:rsid w:val="000551BA"/>
    <w:rsid w:val="00055293"/>
    <w:rsid w:val="000602F6"/>
    <w:rsid w:val="000612C4"/>
    <w:rsid w:val="0006244E"/>
    <w:rsid w:val="000625E4"/>
    <w:rsid w:val="000637C5"/>
    <w:rsid w:val="00065B78"/>
    <w:rsid w:val="00065F3B"/>
    <w:rsid w:val="0006631D"/>
    <w:rsid w:val="0007071E"/>
    <w:rsid w:val="00072090"/>
    <w:rsid w:val="00073EF4"/>
    <w:rsid w:val="00075432"/>
    <w:rsid w:val="00081649"/>
    <w:rsid w:val="00082E38"/>
    <w:rsid w:val="00086654"/>
    <w:rsid w:val="00086B57"/>
    <w:rsid w:val="00087942"/>
    <w:rsid w:val="000909DB"/>
    <w:rsid w:val="0009543B"/>
    <w:rsid w:val="00097766"/>
    <w:rsid w:val="000A1C98"/>
    <w:rsid w:val="000A2DF6"/>
    <w:rsid w:val="000A3139"/>
    <w:rsid w:val="000A5FC1"/>
    <w:rsid w:val="000A629E"/>
    <w:rsid w:val="000A6970"/>
    <w:rsid w:val="000A7FA5"/>
    <w:rsid w:val="000B0862"/>
    <w:rsid w:val="000B2402"/>
    <w:rsid w:val="000B3B9D"/>
    <w:rsid w:val="000B4652"/>
    <w:rsid w:val="000B537E"/>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1985"/>
    <w:rsid w:val="000F1F9A"/>
    <w:rsid w:val="000F2FB8"/>
    <w:rsid w:val="000F2FEA"/>
    <w:rsid w:val="000F5FC8"/>
    <w:rsid w:val="000F60C6"/>
    <w:rsid w:val="000F6514"/>
    <w:rsid w:val="000F6B1D"/>
    <w:rsid w:val="000F7BFD"/>
    <w:rsid w:val="00101089"/>
    <w:rsid w:val="00102366"/>
    <w:rsid w:val="00102BD5"/>
    <w:rsid w:val="00103603"/>
    <w:rsid w:val="00105771"/>
    <w:rsid w:val="001058A7"/>
    <w:rsid w:val="00105C67"/>
    <w:rsid w:val="00106DFA"/>
    <w:rsid w:val="00107215"/>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55C8"/>
    <w:rsid w:val="00135979"/>
    <w:rsid w:val="0013764C"/>
    <w:rsid w:val="00141D68"/>
    <w:rsid w:val="00143F57"/>
    <w:rsid w:val="00145100"/>
    <w:rsid w:val="00150534"/>
    <w:rsid w:val="0015195B"/>
    <w:rsid w:val="00153615"/>
    <w:rsid w:val="00161AFB"/>
    <w:rsid w:val="00161CB3"/>
    <w:rsid w:val="00162012"/>
    <w:rsid w:val="0016477C"/>
    <w:rsid w:val="00165197"/>
    <w:rsid w:val="0017180A"/>
    <w:rsid w:val="0017229B"/>
    <w:rsid w:val="001723FF"/>
    <w:rsid w:val="0017324A"/>
    <w:rsid w:val="001755AF"/>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91BE2"/>
    <w:rsid w:val="00191E60"/>
    <w:rsid w:val="00192040"/>
    <w:rsid w:val="0019272A"/>
    <w:rsid w:val="001929A4"/>
    <w:rsid w:val="001929CD"/>
    <w:rsid w:val="00192EB7"/>
    <w:rsid w:val="00192ED7"/>
    <w:rsid w:val="0019326F"/>
    <w:rsid w:val="00194C1E"/>
    <w:rsid w:val="00194F9F"/>
    <w:rsid w:val="001951EC"/>
    <w:rsid w:val="0019523F"/>
    <w:rsid w:val="00196126"/>
    <w:rsid w:val="00196F6E"/>
    <w:rsid w:val="001A1DF5"/>
    <w:rsid w:val="001A3399"/>
    <w:rsid w:val="001A5441"/>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38FD"/>
    <w:rsid w:val="001D3D0A"/>
    <w:rsid w:val="001D44DA"/>
    <w:rsid w:val="001D5ECC"/>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7058"/>
    <w:rsid w:val="00207283"/>
    <w:rsid w:val="00207C48"/>
    <w:rsid w:val="0021054D"/>
    <w:rsid w:val="0021192B"/>
    <w:rsid w:val="00212C04"/>
    <w:rsid w:val="00212CBF"/>
    <w:rsid w:val="0021365F"/>
    <w:rsid w:val="00213778"/>
    <w:rsid w:val="0021399F"/>
    <w:rsid w:val="00213A21"/>
    <w:rsid w:val="00215171"/>
    <w:rsid w:val="00216B33"/>
    <w:rsid w:val="00217AC1"/>
    <w:rsid w:val="002206C6"/>
    <w:rsid w:val="002235C9"/>
    <w:rsid w:val="00224096"/>
    <w:rsid w:val="00225D96"/>
    <w:rsid w:val="002261D0"/>
    <w:rsid w:val="002300A6"/>
    <w:rsid w:val="00230116"/>
    <w:rsid w:val="00230CFE"/>
    <w:rsid w:val="00231EED"/>
    <w:rsid w:val="002362F3"/>
    <w:rsid w:val="002363CE"/>
    <w:rsid w:val="0023652A"/>
    <w:rsid w:val="00237FA0"/>
    <w:rsid w:val="002419B7"/>
    <w:rsid w:val="00243645"/>
    <w:rsid w:val="00243650"/>
    <w:rsid w:val="002444F3"/>
    <w:rsid w:val="00246BF6"/>
    <w:rsid w:val="00247069"/>
    <w:rsid w:val="00250305"/>
    <w:rsid w:val="00254837"/>
    <w:rsid w:val="002550D3"/>
    <w:rsid w:val="002567C9"/>
    <w:rsid w:val="002611B4"/>
    <w:rsid w:val="00261500"/>
    <w:rsid w:val="002617BB"/>
    <w:rsid w:val="00264BCC"/>
    <w:rsid w:val="002655C6"/>
    <w:rsid w:val="002660AC"/>
    <w:rsid w:val="00267B9D"/>
    <w:rsid w:val="00271712"/>
    <w:rsid w:val="00272B91"/>
    <w:rsid w:val="00274C9D"/>
    <w:rsid w:val="00275418"/>
    <w:rsid w:val="00276411"/>
    <w:rsid w:val="00276518"/>
    <w:rsid w:val="00276644"/>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878"/>
    <w:rsid w:val="002A58AB"/>
    <w:rsid w:val="002A58B6"/>
    <w:rsid w:val="002A58D5"/>
    <w:rsid w:val="002A5AAE"/>
    <w:rsid w:val="002A681A"/>
    <w:rsid w:val="002B356D"/>
    <w:rsid w:val="002B3A1B"/>
    <w:rsid w:val="002B3B23"/>
    <w:rsid w:val="002B3E6C"/>
    <w:rsid w:val="002B547C"/>
    <w:rsid w:val="002B7AC0"/>
    <w:rsid w:val="002C04FA"/>
    <w:rsid w:val="002C051C"/>
    <w:rsid w:val="002C0A29"/>
    <w:rsid w:val="002C0ED6"/>
    <w:rsid w:val="002C5ED2"/>
    <w:rsid w:val="002D10F5"/>
    <w:rsid w:val="002D16B2"/>
    <w:rsid w:val="002D170E"/>
    <w:rsid w:val="002D1CDB"/>
    <w:rsid w:val="002D55EC"/>
    <w:rsid w:val="002D5795"/>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571F"/>
    <w:rsid w:val="002F61E6"/>
    <w:rsid w:val="002F61EF"/>
    <w:rsid w:val="002F79D8"/>
    <w:rsid w:val="00300316"/>
    <w:rsid w:val="00302043"/>
    <w:rsid w:val="00302DF8"/>
    <w:rsid w:val="003049D0"/>
    <w:rsid w:val="003069A4"/>
    <w:rsid w:val="003105F5"/>
    <w:rsid w:val="00310BEA"/>
    <w:rsid w:val="003111FA"/>
    <w:rsid w:val="0031430C"/>
    <w:rsid w:val="003154FA"/>
    <w:rsid w:val="0031631D"/>
    <w:rsid w:val="00317F6C"/>
    <w:rsid w:val="00322014"/>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E3A"/>
    <w:rsid w:val="00347502"/>
    <w:rsid w:val="003475A9"/>
    <w:rsid w:val="00354156"/>
    <w:rsid w:val="0035416D"/>
    <w:rsid w:val="0035480C"/>
    <w:rsid w:val="00355323"/>
    <w:rsid w:val="00355338"/>
    <w:rsid w:val="0035587C"/>
    <w:rsid w:val="00355D03"/>
    <w:rsid w:val="00356A05"/>
    <w:rsid w:val="0035743D"/>
    <w:rsid w:val="00357477"/>
    <w:rsid w:val="00357D03"/>
    <w:rsid w:val="003625BA"/>
    <w:rsid w:val="00364006"/>
    <w:rsid w:val="0036402D"/>
    <w:rsid w:val="00365107"/>
    <w:rsid w:val="003654B7"/>
    <w:rsid w:val="003671B8"/>
    <w:rsid w:val="003730AB"/>
    <w:rsid w:val="00373280"/>
    <w:rsid w:val="003734DB"/>
    <w:rsid w:val="00374C2B"/>
    <w:rsid w:val="00375504"/>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AE1"/>
    <w:rsid w:val="00396540"/>
    <w:rsid w:val="003968EE"/>
    <w:rsid w:val="00396C94"/>
    <w:rsid w:val="003A1996"/>
    <w:rsid w:val="003A3629"/>
    <w:rsid w:val="003A4E62"/>
    <w:rsid w:val="003A63E4"/>
    <w:rsid w:val="003A754A"/>
    <w:rsid w:val="003B1C15"/>
    <w:rsid w:val="003B221D"/>
    <w:rsid w:val="003C01D9"/>
    <w:rsid w:val="003C136B"/>
    <w:rsid w:val="003C13CF"/>
    <w:rsid w:val="003C24FF"/>
    <w:rsid w:val="003C341C"/>
    <w:rsid w:val="003C4F76"/>
    <w:rsid w:val="003C5142"/>
    <w:rsid w:val="003D0EBC"/>
    <w:rsid w:val="003D13A9"/>
    <w:rsid w:val="003D27E2"/>
    <w:rsid w:val="003D4E02"/>
    <w:rsid w:val="003D6C4F"/>
    <w:rsid w:val="003E01A9"/>
    <w:rsid w:val="003E0AB0"/>
    <w:rsid w:val="003E125C"/>
    <w:rsid w:val="003E1539"/>
    <w:rsid w:val="003E175B"/>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4CD1"/>
    <w:rsid w:val="00417059"/>
    <w:rsid w:val="00420763"/>
    <w:rsid w:val="00420A17"/>
    <w:rsid w:val="00425E87"/>
    <w:rsid w:val="00426C44"/>
    <w:rsid w:val="004279D8"/>
    <w:rsid w:val="0043125B"/>
    <w:rsid w:val="004314D1"/>
    <w:rsid w:val="00432E74"/>
    <w:rsid w:val="004339D7"/>
    <w:rsid w:val="00436D84"/>
    <w:rsid w:val="004400B2"/>
    <w:rsid w:val="00444CB8"/>
    <w:rsid w:val="00451475"/>
    <w:rsid w:val="004526A0"/>
    <w:rsid w:val="004537D2"/>
    <w:rsid w:val="00454DA6"/>
    <w:rsid w:val="004559A6"/>
    <w:rsid w:val="00456EE9"/>
    <w:rsid w:val="00456FF5"/>
    <w:rsid w:val="004570A2"/>
    <w:rsid w:val="004570EA"/>
    <w:rsid w:val="004608D3"/>
    <w:rsid w:val="00460ABE"/>
    <w:rsid w:val="004610F1"/>
    <w:rsid w:val="0046193C"/>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38F"/>
    <w:rsid w:val="004E67EB"/>
    <w:rsid w:val="004F72B2"/>
    <w:rsid w:val="004F774E"/>
    <w:rsid w:val="0050039F"/>
    <w:rsid w:val="00500E63"/>
    <w:rsid w:val="005043BC"/>
    <w:rsid w:val="005047F3"/>
    <w:rsid w:val="00504A09"/>
    <w:rsid w:val="00506240"/>
    <w:rsid w:val="00506B1F"/>
    <w:rsid w:val="005071C5"/>
    <w:rsid w:val="005073D7"/>
    <w:rsid w:val="00507BC9"/>
    <w:rsid w:val="00507DB8"/>
    <w:rsid w:val="00510F34"/>
    <w:rsid w:val="00510F42"/>
    <w:rsid w:val="005113B5"/>
    <w:rsid w:val="005114A6"/>
    <w:rsid w:val="00512D38"/>
    <w:rsid w:val="0051365C"/>
    <w:rsid w:val="00514FFC"/>
    <w:rsid w:val="00515682"/>
    <w:rsid w:val="005163B9"/>
    <w:rsid w:val="00516DC5"/>
    <w:rsid w:val="005202E9"/>
    <w:rsid w:val="005209E4"/>
    <w:rsid w:val="005211D2"/>
    <w:rsid w:val="005240FD"/>
    <w:rsid w:val="00524E00"/>
    <w:rsid w:val="005250FD"/>
    <w:rsid w:val="005264C5"/>
    <w:rsid w:val="005273F3"/>
    <w:rsid w:val="00527788"/>
    <w:rsid w:val="00530D94"/>
    <w:rsid w:val="00533A44"/>
    <w:rsid w:val="00534198"/>
    <w:rsid w:val="005343D5"/>
    <w:rsid w:val="00535561"/>
    <w:rsid w:val="0053712D"/>
    <w:rsid w:val="00537AED"/>
    <w:rsid w:val="00541972"/>
    <w:rsid w:val="00541AB1"/>
    <w:rsid w:val="00543A35"/>
    <w:rsid w:val="00544842"/>
    <w:rsid w:val="00544F2F"/>
    <w:rsid w:val="0055000C"/>
    <w:rsid w:val="005501AA"/>
    <w:rsid w:val="005501AF"/>
    <w:rsid w:val="0055491A"/>
    <w:rsid w:val="00554AC2"/>
    <w:rsid w:val="0055533D"/>
    <w:rsid w:val="00561FC7"/>
    <w:rsid w:val="00562DC1"/>
    <w:rsid w:val="005634B8"/>
    <w:rsid w:val="00563F70"/>
    <w:rsid w:val="005646E4"/>
    <w:rsid w:val="00566662"/>
    <w:rsid w:val="0056727F"/>
    <w:rsid w:val="00567E59"/>
    <w:rsid w:val="00572FF1"/>
    <w:rsid w:val="005749C5"/>
    <w:rsid w:val="005754BD"/>
    <w:rsid w:val="0057722B"/>
    <w:rsid w:val="005778C0"/>
    <w:rsid w:val="00577A3F"/>
    <w:rsid w:val="00577BC3"/>
    <w:rsid w:val="0058076C"/>
    <w:rsid w:val="00583CB6"/>
    <w:rsid w:val="005852C1"/>
    <w:rsid w:val="00585D66"/>
    <w:rsid w:val="00585F2B"/>
    <w:rsid w:val="005874A9"/>
    <w:rsid w:val="00587E69"/>
    <w:rsid w:val="00591B13"/>
    <w:rsid w:val="00592E6A"/>
    <w:rsid w:val="00594361"/>
    <w:rsid w:val="005972ED"/>
    <w:rsid w:val="005A009B"/>
    <w:rsid w:val="005A0414"/>
    <w:rsid w:val="005A0C56"/>
    <w:rsid w:val="005A1B12"/>
    <w:rsid w:val="005A2521"/>
    <w:rsid w:val="005B28AB"/>
    <w:rsid w:val="005B2B5C"/>
    <w:rsid w:val="005B2BF6"/>
    <w:rsid w:val="005B2C47"/>
    <w:rsid w:val="005B3366"/>
    <w:rsid w:val="005B557E"/>
    <w:rsid w:val="005B5DD1"/>
    <w:rsid w:val="005C15E7"/>
    <w:rsid w:val="005C398B"/>
    <w:rsid w:val="005C3C75"/>
    <w:rsid w:val="005D1775"/>
    <w:rsid w:val="005D17A9"/>
    <w:rsid w:val="005D22B2"/>
    <w:rsid w:val="005D261A"/>
    <w:rsid w:val="005D264D"/>
    <w:rsid w:val="005D423E"/>
    <w:rsid w:val="005D4744"/>
    <w:rsid w:val="005D6786"/>
    <w:rsid w:val="005E12D7"/>
    <w:rsid w:val="005E1C45"/>
    <w:rsid w:val="005E221B"/>
    <w:rsid w:val="005E2998"/>
    <w:rsid w:val="005E3483"/>
    <w:rsid w:val="005E4944"/>
    <w:rsid w:val="005E4BE1"/>
    <w:rsid w:val="005E5392"/>
    <w:rsid w:val="005E57A3"/>
    <w:rsid w:val="005E7D27"/>
    <w:rsid w:val="005F38DD"/>
    <w:rsid w:val="005F5A7F"/>
    <w:rsid w:val="005F6EC4"/>
    <w:rsid w:val="005F7A72"/>
    <w:rsid w:val="0060005C"/>
    <w:rsid w:val="00600559"/>
    <w:rsid w:val="00600CFD"/>
    <w:rsid w:val="006024DE"/>
    <w:rsid w:val="0060253A"/>
    <w:rsid w:val="00602551"/>
    <w:rsid w:val="00603F94"/>
    <w:rsid w:val="0060405C"/>
    <w:rsid w:val="00604C84"/>
    <w:rsid w:val="00605AF1"/>
    <w:rsid w:val="00610816"/>
    <w:rsid w:val="006112C5"/>
    <w:rsid w:val="0061190C"/>
    <w:rsid w:val="00613157"/>
    <w:rsid w:val="006153B3"/>
    <w:rsid w:val="00615A3B"/>
    <w:rsid w:val="00616BA3"/>
    <w:rsid w:val="006221F4"/>
    <w:rsid w:val="00623560"/>
    <w:rsid w:val="006236EF"/>
    <w:rsid w:val="00625688"/>
    <w:rsid w:val="00625BBC"/>
    <w:rsid w:val="00626857"/>
    <w:rsid w:val="00626EA3"/>
    <w:rsid w:val="00627F41"/>
    <w:rsid w:val="00627FF3"/>
    <w:rsid w:val="006310F1"/>
    <w:rsid w:val="006314E6"/>
    <w:rsid w:val="00635BA5"/>
    <w:rsid w:val="006367FA"/>
    <w:rsid w:val="00640383"/>
    <w:rsid w:val="00641D77"/>
    <w:rsid w:val="00646C84"/>
    <w:rsid w:val="00646D9A"/>
    <w:rsid w:val="00650281"/>
    <w:rsid w:val="00657018"/>
    <w:rsid w:val="00657403"/>
    <w:rsid w:val="00661E62"/>
    <w:rsid w:val="006628B4"/>
    <w:rsid w:val="00662DCF"/>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91E"/>
    <w:rsid w:val="006C377F"/>
    <w:rsid w:val="006C7C8D"/>
    <w:rsid w:val="006C7D9D"/>
    <w:rsid w:val="006D00C6"/>
    <w:rsid w:val="006D4325"/>
    <w:rsid w:val="006D44E2"/>
    <w:rsid w:val="006D4B8F"/>
    <w:rsid w:val="006D6D5C"/>
    <w:rsid w:val="006E1A8C"/>
    <w:rsid w:val="006E20B2"/>
    <w:rsid w:val="006E27ED"/>
    <w:rsid w:val="006E2DF6"/>
    <w:rsid w:val="006E3A08"/>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4CF"/>
    <w:rsid w:val="0074758D"/>
    <w:rsid w:val="0075319E"/>
    <w:rsid w:val="007534DB"/>
    <w:rsid w:val="007545DD"/>
    <w:rsid w:val="007552B4"/>
    <w:rsid w:val="0075701A"/>
    <w:rsid w:val="007573EB"/>
    <w:rsid w:val="00761691"/>
    <w:rsid w:val="00763871"/>
    <w:rsid w:val="00765154"/>
    <w:rsid w:val="00766C35"/>
    <w:rsid w:val="00766FB2"/>
    <w:rsid w:val="0077078C"/>
    <w:rsid w:val="00772639"/>
    <w:rsid w:val="007742BF"/>
    <w:rsid w:val="00774855"/>
    <w:rsid w:val="007752AD"/>
    <w:rsid w:val="00775D75"/>
    <w:rsid w:val="00777071"/>
    <w:rsid w:val="0078084C"/>
    <w:rsid w:val="00780894"/>
    <w:rsid w:val="00780DC2"/>
    <w:rsid w:val="00786DC4"/>
    <w:rsid w:val="00787808"/>
    <w:rsid w:val="007932A4"/>
    <w:rsid w:val="00793376"/>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2C9"/>
    <w:rsid w:val="007B3419"/>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24F9"/>
    <w:rsid w:val="007E3531"/>
    <w:rsid w:val="007E3A2E"/>
    <w:rsid w:val="007E49BC"/>
    <w:rsid w:val="007E6A88"/>
    <w:rsid w:val="007F1683"/>
    <w:rsid w:val="007F2774"/>
    <w:rsid w:val="007F6600"/>
    <w:rsid w:val="007F6637"/>
    <w:rsid w:val="007F7671"/>
    <w:rsid w:val="008000ED"/>
    <w:rsid w:val="008005BD"/>
    <w:rsid w:val="00800B57"/>
    <w:rsid w:val="00801185"/>
    <w:rsid w:val="008013CD"/>
    <w:rsid w:val="00802999"/>
    <w:rsid w:val="00802E52"/>
    <w:rsid w:val="008036D4"/>
    <w:rsid w:val="00806A2C"/>
    <w:rsid w:val="008079E6"/>
    <w:rsid w:val="008111F0"/>
    <w:rsid w:val="008116AF"/>
    <w:rsid w:val="00811A72"/>
    <w:rsid w:val="00812CA7"/>
    <w:rsid w:val="00813413"/>
    <w:rsid w:val="008136D4"/>
    <w:rsid w:val="00815654"/>
    <w:rsid w:val="00820DB7"/>
    <w:rsid w:val="008243E0"/>
    <w:rsid w:val="00824766"/>
    <w:rsid w:val="00826C9A"/>
    <w:rsid w:val="0082718A"/>
    <w:rsid w:val="008304F1"/>
    <w:rsid w:val="00830678"/>
    <w:rsid w:val="00830D2F"/>
    <w:rsid w:val="00834FD7"/>
    <w:rsid w:val="00835322"/>
    <w:rsid w:val="00835ABB"/>
    <w:rsid w:val="0084068F"/>
    <w:rsid w:val="008406A7"/>
    <w:rsid w:val="00841629"/>
    <w:rsid w:val="00841EA1"/>
    <w:rsid w:val="00843128"/>
    <w:rsid w:val="00844927"/>
    <w:rsid w:val="00845CF7"/>
    <w:rsid w:val="00847A3C"/>
    <w:rsid w:val="0085146A"/>
    <w:rsid w:val="008545FB"/>
    <w:rsid w:val="008573B3"/>
    <w:rsid w:val="00857788"/>
    <w:rsid w:val="00860E60"/>
    <w:rsid w:val="008612AF"/>
    <w:rsid w:val="00862CAF"/>
    <w:rsid w:val="00862FCE"/>
    <w:rsid w:val="0086486F"/>
    <w:rsid w:val="00864C82"/>
    <w:rsid w:val="00866C3E"/>
    <w:rsid w:val="00873710"/>
    <w:rsid w:val="0087430A"/>
    <w:rsid w:val="00874426"/>
    <w:rsid w:val="008765FB"/>
    <w:rsid w:val="00880D05"/>
    <w:rsid w:val="00881800"/>
    <w:rsid w:val="0088197D"/>
    <w:rsid w:val="00883FC3"/>
    <w:rsid w:val="008876FC"/>
    <w:rsid w:val="00887E6E"/>
    <w:rsid w:val="00891420"/>
    <w:rsid w:val="00892066"/>
    <w:rsid w:val="00892C2A"/>
    <w:rsid w:val="00894E67"/>
    <w:rsid w:val="008A206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878"/>
    <w:rsid w:val="008C2F91"/>
    <w:rsid w:val="008C3722"/>
    <w:rsid w:val="008C3C2B"/>
    <w:rsid w:val="008C4484"/>
    <w:rsid w:val="008C49A6"/>
    <w:rsid w:val="008C580C"/>
    <w:rsid w:val="008C6285"/>
    <w:rsid w:val="008D487E"/>
    <w:rsid w:val="008D51A7"/>
    <w:rsid w:val="008D5D6B"/>
    <w:rsid w:val="008D7254"/>
    <w:rsid w:val="008D79B1"/>
    <w:rsid w:val="008D7FE6"/>
    <w:rsid w:val="008E0214"/>
    <w:rsid w:val="008E3AEF"/>
    <w:rsid w:val="008E3BAC"/>
    <w:rsid w:val="008E4178"/>
    <w:rsid w:val="008E44D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B17"/>
    <w:rsid w:val="00917325"/>
    <w:rsid w:val="009177FA"/>
    <w:rsid w:val="009219F6"/>
    <w:rsid w:val="00921A96"/>
    <w:rsid w:val="00922F10"/>
    <w:rsid w:val="00923481"/>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14BF"/>
    <w:rsid w:val="00964FC8"/>
    <w:rsid w:val="009705B1"/>
    <w:rsid w:val="0097336D"/>
    <w:rsid w:val="00973CAB"/>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70F9"/>
    <w:rsid w:val="009A781F"/>
    <w:rsid w:val="009B0E07"/>
    <w:rsid w:val="009B0E94"/>
    <w:rsid w:val="009B22CA"/>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F0A"/>
    <w:rsid w:val="009D7164"/>
    <w:rsid w:val="009E00DE"/>
    <w:rsid w:val="009E2914"/>
    <w:rsid w:val="009E3054"/>
    <w:rsid w:val="009E7FD1"/>
    <w:rsid w:val="009F0362"/>
    <w:rsid w:val="009F058A"/>
    <w:rsid w:val="009F0D8F"/>
    <w:rsid w:val="009F353C"/>
    <w:rsid w:val="009F3590"/>
    <w:rsid w:val="009F61BF"/>
    <w:rsid w:val="009F63E1"/>
    <w:rsid w:val="009F67DC"/>
    <w:rsid w:val="009F72D8"/>
    <w:rsid w:val="009F7C36"/>
    <w:rsid w:val="00A04949"/>
    <w:rsid w:val="00A04B51"/>
    <w:rsid w:val="00A05324"/>
    <w:rsid w:val="00A0642A"/>
    <w:rsid w:val="00A06874"/>
    <w:rsid w:val="00A10E3E"/>
    <w:rsid w:val="00A11770"/>
    <w:rsid w:val="00A12DA4"/>
    <w:rsid w:val="00A12E5D"/>
    <w:rsid w:val="00A16704"/>
    <w:rsid w:val="00A20CF3"/>
    <w:rsid w:val="00A22229"/>
    <w:rsid w:val="00A2270E"/>
    <w:rsid w:val="00A22732"/>
    <w:rsid w:val="00A22876"/>
    <w:rsid w:val="00A22E05"/>
    <w:rsid w:val="00A2380A"/>
    <w:rsid w:val="00A2407A"/>
    <w:rsid w:val="00A24E30"/>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6298"/>
    <w:rsid w:val="00A578A6"/>
    <w:rsid w:val="00A57B39"/>
    <w:rsid w:val="00A57B4C"/>
    <w:rsid w:val="00A600CF"/>
    <w:rsid w:val="00A6067D"/>
    <w:rsid w:val="00A637C4"/>
    <w:rsid w:val="00A63AA2"/>
    <w:rsid w:val="00A6412E"/>
    <w:rsid w:val="00A65CCA"/>
    <w:rsid w:val="00A661D8"/>
    <w:rsid w:val="00A67032"/>
    <w:rsid w:val="00A72E31"/>
    <w:rsid w:val="00A75230"/>
    <w:rsid w:val="00A8158D"/>
    <w:rsid w:val="00A81FF5"/>
    <w:rsid w:val="00A82C9A"/>
    <w:rsid w:val="00A83872"/>
    <w:rsid w:val="00A859B3"/>
    <w:rsid w:val="00A862FA"/>
    <w:rsid w:val="00A86CEE"/>
    <w:rsid w:val="00A86CF4"/>
    <w:rsid w:val="00A94F37"/>
    <w:rsid w:val="00A9603D"/>
    <w:rsid w:val="00A96B09"/>
    <w:rsid w:val="00A96EEC"/>
    <w:rsid w:val="00AA105A"/>
    <w:rsid w:val="00AA1895"/>
    <w:rsid w:val="00AA2252"/>
    <w:rsid w:val="00AA41FF"/>
    <w:rsid w:val="00AA4EBF"/>
    <w:rsid w:val="00AA6B98"/>
    <w:rsid w:val="00AA6F14"/>
    <w:rsid w:val="00AB00FE"/>
    <w:rsid w:val="00AB1662"/>
    <w:rsid w:val="00AB1E21"/>
    <w:rsid w:val="00AB5FCB"/>
    <w:rsid w:val="00AB761F"/>
    <w:rsid w:val="00AB7885"/>
    <w:rsid w:val="00AC3D55"/>
    <w:rsid w:val="00AC7BD8"/>
    <w:rsid w:val="00AD4415"/>
    <w:rsid w:val="00AD67EA"/>
    <w:rsid w:val="00AD7FC7"/>
    <w:rsid w:val="00AE129E"/>
    <w:rsid w:val="00AE148C"/>
    <w:rsid w:val="00AE21BA"/>
    <w:rsid w:val="00AE2E1D"/>
    <w:rsid w:val="00AE43E4"/>
    <w:rsid w:val="00AE59E0"/>
    <w:rsid w:val="00AF02D7"/>
    <w:rsid w:val="00AF0424"/>
    <w:rsid w:val="00AF136B"/>
    <w:rsid w:val="00AF1DDF"/>
    <w:rsid w:val="00AF4792"/>
    <w:rsid w:val="00AF52E0"/>
    <w:rsid w:val="00B00C66"/>
    <w:rsid w:val="00B01214"/>
    <w:rsid w:val="00B02D72"/>
    <w:rsid w:val="00B03415"/>
    <w:rsid w:val="00B03867"/>
    <w:rsid w:val="00B038FD"/>
    <w:rsid w:val="00B0417E"/>
    <w:rsid w:val="00B05F4E"/>
    <w:rsid w:val="00B07AFA"/>
    <w:rsid w:val="00B11532"/>
    <w:rsid w:val="00B11E28"/>
    <w:rsid w:val="00B1201D"/>
    <w:rsid w:val="00B129E3"/>
    <w:rsid w:val="00B139B7"/>
    <w:rsid w:val="00B14042"/>
    <w:rsid w:val="00B142AC"/>
    <w:rsid w:val="00B15C74"/>
    <w:rsid w:val="00B15EB3"/>
    <w:rsid w:val="00B168C6"/>
    <w:rsid w:val="00B2021F"/>
    <w:rsid w:val="00B20413"/>
    <w:rsid w:val="00B20494"/>
    <w:rsid w:val="00B20CFE"/>
    <w:rsid w:val="00B20F05"/>
    <w:rsid w:val="00B222EC"/>
    <w:rsid w:val="00B226D2"/>
    <w:rsid w:val="00B245BC"/>
    <w:rsid w:val="00B2604F"/>
    <w:rsid w:val="00B26219"/>
    <w:rsid w:val="00B26BE6"/>
    <w:rsid w:val="00B26D44"/>
    <w:rsid w:val="00B2709E"/>
    <w:rsid w:val="00B274EB"/>
    <w:rsid w:val="00B300EE"/>
    <w:rsid w:val="00B30D6D"/>
    <w:rsid w:val="00B32C50"/>
    <w:rsid w:val="00B34E39"/>
    <w:rsid w:val="00B34FF5"/>
    <w:rsid w:val="00B35C2F"/>
    <w:rsid w:val="00B361CF"/>
    <w:rsid w:val="00B362BE"/>
    <w:rsid w:val="00B42331"/>
    <w:rsid w:val="00B4234C"/>
    <w:rsid w:val="00B433BF"/>
    <w:rsid w:val="00B46652"/>
    <w:rsid w:val="00B46C27"/>
    <w:rsid w:val="00B47A25"/>
    <w:rsid w:val="00B50BB7"/>
    <w:rsid w:val="00B50CC7"/>
    <w:rsid w:val="00B52790"/>
    <w:rsid w:val="00B5358D"/>
    <w:rsid w:val="00B55620"/>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5B01"/>
    <w:rsid w:val="00BA5DCB"/>
    <w:rsid w:val="00BA6300"/>
    <w:rsid w:val="00BA6DCF"/>
    <w:rsid w:val="00BA7494"/>
    <w:rsid w:val="00BA7BD0"/>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7A00"/>
    <w:rsid w:val="00BD02C9"/>
    <w:rsid w:val="00BD2C9E"/>
    <w:rsid w:val="00BD2FF3"/>
    <w:rsid w:val="00BD380E"/>
    <w:rsid w:val="00BD4D55"/>
    <w:rsid w:val="00BE21D1"/>
    <w:rsid w:val="00BE24D3"/>
    <w:rsid w:val="00BE3201"/>
    <w:rsid w:val="00BE3A7C"/>
    <w:rsid w:val="00BE58F6"/>
    <w:rsid w:val="00BF0BC5"/>
    <w:rsid w:val="00BF293F"/>
    <w:rsid w:val="00BF35CA"/>
    <w:rsid w:val="00BF3F66"/>
    <w:rsid w:val="00BF4C46"/>
    <w:rsid w:val="00BF5FFC"/>
    <w:rsid w:val="00BF6F9D"/>
    <w:rsid w:val="00C00945"/>
    <w:rsid w:val="00C01804"/>
    <w:rsid w:val="00C01C1B"/>
    <w:rsid w:val="00C01D86"/>
    <w:rsid w:val="00C01EAA"/>
    <w:rsid w:val="00C02336"/>
    <w:rsid w:val="00C03F11"/>
    <w:rsid w:val="00C04337"/>
    <w:rsid w:val="00C04BB8"/>
    <w:rsid w:val="00C04D86"/>
    <w:rsid w:val="00C05915"/>
    <w:rsid w:val="00C06574"/>
    <w:rsid w:val="00C07DFA"/>
    <w:rsid w:val="00C11554"/>
    <w:rsid w:val="00C13200"/>
    <w:rsid w:val="00C13716"/>
    <w:rsid w:val="00C14382"/>
    <w:rsid w:val="00C1481B"/>
    <w:rsid w:val="00C1487B"/>
    <w:rsid w:val="00C15F96"/>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1238"/>
    <w:rsid w:val="00C4223F"/>
    <w:rsid w:val="00C43D56"/>
    <w:rsid w:val="00C45D7F"/>
    <w:rsid w:val="00C469B3"/>
    <w:rsid w:val="00C47EDF"/>
    <w:rsid w:val="00C518B1"/>
    <w:rsid w:val="00C51D77"/>
    <w:rsid w:val="00C51FD1"/>
    <w:rsid w:val="00C5280E"/>
    <w:rsid w:val="00C52C6D"/>
    <w:rsid w:val="00C535FF"/>
    <w:rsid w:val="00C544E8"/>
    <w:rsid w:val="00C54EBC"/>
    <w:rsid w:val="00C559F3"/>
    <w:rsid w:val="00C565B0"/>
    <w:rsid w:val="00C63E10"/>
    <w:rsid w:val="00C64C3A"/>
    <w:rsid w:val="00C6632F"/>
    <w:rsid w:val="00C66EC0"/>
    <w:rsid w:val="00C67577"/>
    <w:rsid w:val="00C67EF1"/>
    <w:rsid w:val="00C706D2"/>
    <w:rsid w:val="00C71258"/>
    <w:rsid w:val="00C73A43"/>
    <w:rsid w:val="00C742BA"/>
    <w:rsid w:val="00C743B1"/>
    <w:rsid w:val="00C749AD"/>
    <w:rsid w:val="00C75FB9"/>
    <w:rsid w:val="00C764E5"/>
    <w:rsid w:val="00C8263C"/>
    <w:rsid w:val="00C82C95"/>
    <w:rsid w:val="00C83022"/>
    <w:rsid w:val="00C83789"/>
    <w:rsid w:val="00C84497"/>
    <w:rsid w:val="00C85FD3"/>
    <w:rsid w:val="00C86171"/>
    <w:rsid w:val="00C86FC6"/>
    <w:rsid w:val="00C919E4"/>
    <w:rsid w:val="00C91EF6"/>
    <w:rsid w:val="00C92DAE"/>
    <w:rsid w:val="00C933DF"/>
    <w:rsid w:val="00C950DF"/>
    <w:rsid w:val="00CA07DF"/>
    <w:rsid w:val="00CA6CBE"/>
    <w:rsid w:val="00CA74BC"/>
    <w:rsid w:val="00CB385D"/>
    <w:rsid w:val="00CB4C38"/>
    <w:rsid w:val="00CB52AB"/>
    <w:rsid w:val="00CB5FD8"/>
    <w:rsid w:val="00CB5FFC"/>
    <w:rsid w:val="00CC0FC0"/>
    <w:rsid w:val="00CC2A71"/>
    <w:rsid w:val="00CC43C5"/>
    <w:rsid w:val="00CC4523"/>
    <w:rsid w:val="00CC5216"/>
    <w:rsid w:val="00CC593F"/>
    <w:rsid w:val="00CC5CF6"/>
    <w:rsid w:val="00CC68A1"/>
    <w:rsid w:val="00CC6DA0"/>
    <w:rsid w:val="00CD2E3C"/>
    <w:rsid w:val="00CD42FA"/>
    <w:rsid w:val="00CD49F6"/>
    <w:rsid w:val="00CD59E8"/>
    <w:rsid w:val="00CD75F7"/>
    <w:rsid w:val="00CE0ACA"/>
    <w:rsid w:val="00CE4169"/>
    <w:rsid w:val="00CE6209"/>
    <w:rsid w:val="00CE630F"/>
    <w:rsid w:val="00CF1700"/>
    <w:rsid w:val="00CF2D19"/>
    <w:rsid w:val="00CF2DFF"/>
    <w:rsid w:val="00CF2FB3"/>
    <w:rsid w:val="00CF3F79"/>
    <w:rsid w:val="00CF4BE8"/>
    <w:rsid w:val="00CF4D65"/>
    <w:rsid w:val="00CF506E"/>
    <w:rsid w:val="00CF7235"/>
    <w:rsid w:val="00CF7A0B"/>
    <w:rsid w:val="00D005C6"/>
    <w:rsid w:val="00D0284D"/>
    <w:rsid w:val="00D05B88"/>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3C09"/>
    <w:rsid w:val="00D358EC"/>
    <w:rsid w:val="00D370BC"/>
    <w:rsid w:val="00D373DC"/>
    <w:rsid w:val="00D40452"/>
    <w:rsid w:val="00D4148C"/>
    <w:rsid w:val="00D422C9"/>
    <w:rsid w:val="00D42953"/>
    <w:rsid w:val="00D4342C"/>
    <w:rsid w:val="00D45093"/>
    <w:rsid w:val="00D45286"/>
    <w:rsid w:val="00D46771"/>
    <w:rsid w:val="00D46A66"/>
    <w:rsid w:val="00D4757D"/>
    <w:rsid w:val="00D477F1"/>
    <w:rsid w:val="00D524F8"/>
    <w:rsid w:val="00D5277B"/>
    <w:rsid w:val="00D52B78"/>
    <w:rsid w:val="00D52F29"/>
    <w:rsid w:val="00D53520"/>
    <w:rsid w:val="00D53989"/>
    <w:rsid w:val="00D539E9"/>
    <w:rsid w:val="00D54B6A"/>
    <w:rsid w:val="00D55F86"/>
    <w:rsid w:val="00D5607A"/>
    <w:rsid w:val="00D56C4C"/>
    <w:rsid w:val="00D56DDB"/>
    <w:rsid w:val="00D57044"/>
    <w:rsid w:val="00D57BA3"/>
    <w:rsid w:val="00D609C0"/>
    <w:rsid w:val="00D60D62"/>
    <w:rsid w:val="00D62499"/>
    <w:rsid w:val="00D63B4F"/>
    <w:rsid w:val="00D63E82"/>
    <w:rsid w:val="00D64AC4"/>
    <w:rsid w:val="00D64B20"/>
    <w:rsid w:val="00D64DAB"/>
    <w:rsid w:val="00D661F2"/>
    <w:rsid w:val="00D67632"/>
    <w:rsid w:val="00D72B3E"/>
    <w:rsid w:val="00D72FC6"/>
    <w:rsid w:val="00D73FDC"/>
    <w:rsid w:val="00D74CA8"/>
    <w:rsid w:val="00D75F7D"/>
    <w:rsid w:val="00D77560"/>
    <w:rsid w:val="00D776D5"/>
    <w:rsid w:val="00D77A0E"/>
    <w:rsid w:val="00D77FAC"/>
    <w:rsid w:val="00D80EF9"/>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DD9"/>
    <w:rsid w:val="00DA205D"/>
    <w:rsid w:val="00DA4E0F"/>
    <w:rsid w:val="00DA56A6"/>
    <w:rsid w:val="00DA7077"/>
    <w:rsid w:val="00DB1F9F"/>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7AC8"/>
    <w:rsid w:val="00DE2125"/>
    <w:rsid w:val="00DE2C47"/>
    <w:rsid w:val="00DE2EDF"/>
    <w:rsid w:val="00DE5B5D"/>
    <w:rsid w:val="00DE6DC8"/>
    <w:rsid w:val="00DF051A"/>
    <w:rsid w:val="00DF169A"/>
    <w:rsid w:val="00DF40BF"/>
    <w:rsid w:val="00E00172"/>
    <w:rsid w:val="00E01DBA"/>
    <w:rsid w:val="00E02DCC"/>
    <w:rsid w:val="00E0520D"/>
    <w:rsid w:val="00E06493"/>
    <w:rsid w:val="00E100C2"/>
    <w:rsid w:val="00E13B1F"/>
    <w:rsid w:val="00E15E0D"/>
    <w:rsid w:val="00E1646E"/>
    <w:rsid w:val="00E1687A"/>
    <w:rsid w:val="00E22667"/>
    <w:rsid w:val="00E3034E"/>
    <w:rsid w:val="00E31174"/>
    <w:rsid w:val="00E32DB8"/>
    <w:rsid w:val="00E36073"/>
    <w:rsid w:val="00E37795"/>
    <w:rsid w:val="00E41CD9"/>
    <w:rsid w:val="00E41E77"/>
    <w:rsid w:val="00E422FF"/>
    <w:rsid w:val="00E43E94"/>
    <w:rsid w:val="00E46398"/>
    <w:rsid w:val="00E50B53"/>
    <w:rsid w:val="00E51AE7"/>
    <w:rsid w:val="00E523D6"/>
    <w:rsid w:val="00E525F3"/>
    <w:rsid w:val="00E545F0"/>
    <w:rsid w:val="00E54693"/>
    <w:rsid w:val="00E54B0A"/>
    <w:rsid w:val="00E55B18"/>
    <w:rsid w:val="00E56620"/>
    <w:rsid w:val="00E60EDA"/>
    <w:rsid w:val="00E614E0"/>
    <w:rsid w:val="00E66492"/>
    <w:rsid w:val="00E66C8E"/>
    <w:rsid w:val="00E704D6"/>
    <w:rsid w:val="00E720BD"/>
    <w:rsid w:val="00E7258C"/>
    <w:rsid w:val="00E764A2"/>
    <w:rsid w:val="00E77DA3"/>
    <w:rsid w:val="00E80569"/>
    <w:rsid w:val="00E811E9"/>
    <w:rsid w:val="00E81496"/>
    <w:rsid w:val="00E824B0"/>
    <w:rsid w:val="00E85A8F"/>
    <w:rsid w:val="00E87222"/>
    <w:rsid w:val="00E90EEC"/>
    <w:rsid w:val="00E91B96"/>
    <w:rsid w:val="00E94CC4"/>
    <w:rsid w:val="00EA28F8"/>
    <w:rsid w:val="00EA55B3"/>
    <w:rsid w:val="00EA602D"/>
    <w:rsid w:val="00EA74E4"/>
    <w:rsid w:val="00EB03A6"/>
    <w:rsid w:val="00EB473B"/>
    <w:rsid w:val="00EB4862"/>
    <w:rsid w:val="00EB4AE4"/>
    <w:rsid w:val="00EB51BB"/>
    <w:rsid w:val="00EB57E8"/>
    <w:rsid w:val="00EB5959"/>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5F25"/>
    <w:rsid w:val="00F16349"/>
    <w:rsid w:val="00F16C7F"/>
    <w:rsid w:val="00F17D8B"/>
    <w:rsid w:val="00F211A6"/>
    <w:rsid w:val="00F225FD"/>
    <w:rsid w:val="00F23625"/>
    <w:rsid w:val="00F257B2"/>
    <w:rsid w:val="00F263DE"/>
    <w:rsid w:val="00F263F4"/>
    <w:rsid w:val="00F27486"/>
    <w:rsid w:val="00F27BAC"/>
    <w:rsid w:val="00F30101"/>
    <w:rsid w:val="00F322EB"/>
    <w:rsid w:val="00F36ABC"/>
    <w:rsid w:val="00F45973"/>
    <w:rsid w:val="00F45CBD"/>
    <w:rsid w:val="00F47748"/>
    <w:rsid w:val="00F506A2"/>
    <w:rsid w:val="00F506AD"/>
    <w:rsid w:val="00F52080"/>
    <w:rsid w:val="00F5223D"/>
    <w:rsid w:val="00F52412"/>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E1A"/>
    <w:rsid w:val="00FA4782"/>
    <w:rsid w:val="00FA55B9"/>
    <w:rsid w:val="00FA5D95"/>
    <w:rsid w:val="00FA696E"/>
    <w:rsid w:val="00FA74FF"/>
    <w:rsid w:val="00FA797D"/>
    <w:rsid w:val="00FB0924"/>
    <w:rsid w:val="00FB0DC7"/>
    <w:rsid w:val="00FB12C1"/>
    <w:rsid w:val="00FB1618"/>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539C"/>
    <w:rsid w:val="00FD5524"/>
    <w:rsid w:val="00FD5E51"/>
    <w:rsid w:val="00FD7781"/>
    <w:rsid w:val="00FD7A71"/>
    <w:rsid w:val="00FE3494"/>
    <w:rsid w:val="00FE3928"/>
    <w:rsid w:val="00FE3A07"/>
    <w:rsid w:val="00FE43DF"/>
    <w:rsid w:val="00FE5A0A"/>
    <w:rsid w:val="00FE5B08"/>
    <w:rsid w:val="00FE5BD7"/>
    <w:rsid w:val="00FE5EA6"/>
    <w:rsid w:val="00FE5F51"/>
    <w:rsid w:val="00FE6E45"/>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FE812"/>
  <w15:docId w15:val="{73E41366-CA54-4EDB-8EA5-40BC61496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 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yazChar">
    <w:name w:val="Altyazı Char"/>
    <w:basedOn w:val="VarsaylanParagrafYazTipi"/>
    <w:link w:val="Altyaz"/>
    <w:rsid w:val="001A3399"/>
    <w:rPr>
      <w:rFonts w:ascii="Cambria" w:eastAsia="Times New Roman" w:hAnsi="Cambria" w:cs="Times New Roman"/>
      <w:sz w:val="24"/>
      <w:szCs w:val="24"/>
      <w:lang w:eastAsia="tr-TR"/>
    </w:rPr>
  </w:style>
  <w:style w:type="paragraph" w:customStyle="1" w:styleId="kapaksayfasstili">
    <w:name w:val="kapak sayfası stili"/>
    <w:basedOn w:val="Normal"/>
    <w:qFormat/>
    <w:rsid w:val="00D53520"/>
    <w:pPr>
      <w:spacing w:after="0" w:line="240" w:lineRule="auto"/>
      <w:jc w:val="center"/>
    </w:pPr>
    <w:rPr>
      <w:rFonts w:ascii="Calibri" w:eastAsia="Times New Roman" w:hAnsi="Calibri" w:cs="Times New Roman"/>
      <w:b/>
      <w:iCs/>
      <w:sz w:val="28"/>
      <w:szCs w:val="28"/>
      <w:lang w:eastAsia="tr-TR"/>
    </w:rPr>
  </w:style>
  <w:style w:type="paragraph" w:customStyle="1" w:styleId="nsayfalarbalkstili">
    <w:name w:val="ön sayfalar başlık stili"/>
    <w:basedOn w:val="Normal"/>
    <w:qFormat/>
    <w:rsid w:val="00024C5D"/>
    <w:pPr>
      <w:spacing w:before="120" w:after="120" w:line="240" w:lineRule="auto"/>
      <w:jc w:val="center"/>
    </w:pPr>
    <w:rPr>
      <w:rFonts w:ascii="Calibri" w:eastAsia="Times New Roman" w:hAnsi="Calibri" w:cs="Times New Roman"/>
      <w:b/>
      <w:bCs/>
      <w:sz w:val="28"/>
      <w:szCs w:val="20"/>
      <w:lang w:eastAsia="tr-TR"/>
    </w:rPr>
  </w:style>
  <w:style w:type="paragraph" w:customStyle="1" w:styleId="stil0">
    <w:name w:val="stil 0"/>
    <w:basedOn w:val="Normal"/>
    <w:rsid w:val="00024C5D"/>
    <w:pPr>
      <w:spacing w:before="120" w:after="120" w:line="240" w:lineRule="auto"/>
      <w:jc w:val="center"/>
    </w:pPr>
    <w:rPr>
      <w:rFonts w:ascii="Calibri" w:eastAsia="Times New Roman" w:hAnsi="Calibri" w:cs="Times New Roman"/>
      <w:iCs/>
      <w:sz w:val="6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0.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3.png"/><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yperlink" Target="http://www.webcitation.org/query?url=http%3A%2F%2Fhero.geog.psu.edu%2Farchives%2FAgarwalEtALInPress.pdf&amp;date=2014-03-17" TargetMode="Externa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footer" Target="footer1.xml"/><Relationship Id="rId27" Type="http://schemas.openxmlformats.org/officeDocument/2006/relationships/image" Target="media/image7.JPG"/><Relationship Id="rId30" Type="http://schemas.openxmlformats.org/officeDocument/2006/relationships/header" Target="header1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F6053-282C-4A7A-A799-81F12167F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10629</Words>
  <Characters>60590</Characters>
  <Application>Microsoft Office Word</Application>
  <DocSecurity>0</DocSecurity>
  <Lines>504</Lines>
  <Paragraphs>142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71077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Ümit ALKAN</cp:lastModifiedBy>
  <cp:revision>2</cp:revision>
  <cp:lastPrinted>2014-04-04T13:14:00Z</cp:lastPrinted>
  <dcterms:created xsi:type="dcterms:W3CDTF">2019-11-21T13:47:00Z</dcterms:created>
  <dcterms:modified xsi:type="dcterms:W3CDTF">2019-11-21T13:47:00Z</dcterms:modified>
</cp:coreProperties>
</file>